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D31F11" w14:textId="10813A0D" w:rsidR="001A3710" w:rsidRPr="00703410" w:rsidRDefault="001A3710" w:rsidP="00F37E65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703410">
        <w:rPr>
          <w:rFonts w:ascii="Arial" w:hAnsi="Arial" w:cs="Arial"/>
          <w:b/>
          <w:bCs/>
          <w:sz w:val="22"/>
          <w:szCs w:val="22"/>
        </w:rPr>
        <w:t>ANEXO II – MODELO DE PROPOSTA</w:t>
      </w:r>
      <w:r w:rsidR="005E0CCF" w:rsidRPr="00703410">
        <w:rPr>
          <w:rFonts w:ascii="Arial" w:hAnsi="Arial" w:cs="Arial"/>
          <w:b/>
          <w:bCs/>
          <w:sz w:val="22"/>
          <w:szCs w:val="22"/>
        </w:rPr>
        <w:t xml:space="preserve"> </w:t>
      </w:r>
      <w:r w:rsidR="007023D5" w:rsidRPr="00703410">
        <w:rPr>
          <w:rFonts w:ascii="Arial" w:hAnsi="Arial" w:cs="Arial"/>
          <w:b/>
          <w:bCs/>
          <w:sz w:val="22"/>
          <w:szCs w:val="22"/>
        </w:rPr>
        <w:t>COMERCIAL</w:t>
      </w:r>
    </w:p>
    <w:p w14:paraId="489CCADB" w14:textId="77777777" w:rsidR="007066B3" w:rsidRPr="00703410" w:rsidRDefault="007066B3" w:rsidP="00F37E65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2D111BEC" w14:textId="449477B9" w:rsidR="000F7232" w:rsidRPr="00703410" w:rsidRDefault="000F7232" w:rsidP="00F37E65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bookmarkStart w:id="0" w:name="_Hlk209098626"/>
      <w:r w:rsidRPr="00703410">
        <w:rPr>
          <w:rFonts w:ascii="Arial" w:hAnsi="Arial" w:cs="Arial"/>
          <w:b/>
          <w:bCs/>
          <w:sz w:val="22"/>
          <w:szCs w:val="22"/>
        </w:rPr>
        <w:t>CONCORRÊNCIA ELETRÔNICA Nº 00</w:t>
      </w:r>
      <w:r w:rsidR="004B6CCD" w:rsidRPr="00703410">
        <w:rPr>
          <w:rFonts w:ascii="Arial" w:hAnsi="Arial" w:cs="Arial"/>
          <w:b/>
          <w:bCs/>
          <w:sz w:val="22"/>
          <w:szCs w:val="22"/>
        </w:rPr>
        <w:t>6</w:t>
      </w:r>
      <w:r w:rsidRPr="00703410">
        <w:rPr>
          <w:rFonts w:ascii="Arial" w:hAnsi="Arial" w:cs="Arial"/>
          <w:b/>
          <w:bCs/>
          <w:sz w:val="22"/>
          <w:szCs w:val="22"/>
        </w:rPr>
        <w:t>/2026</w:t>
      </w:r>
    </w:p>
    <w:p w14:paraId="09D96995" w14:textId="6BB65136" w:rsidR="007066B3" w:rsidRPr="00703410" w:rsidRDefault="007066B3" w:rsidP="00F37E65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703410">
        <w:rPr>
          <w:rFonts w:ascii="Arial" w:hAnsi="Arial" w:cs="Arial"/>
          <w:b/>
          <w:bCs/>
          <w:sz w:val="22"/>
          <w:szCs w:val="22"/>
        </w:rPr>
        <w:t xml:space="preserve">PROCESSO LICITATÓRIO N° </w:t>
      </w:r>
      <w:r w:rsidR="00B040DA" w:rsidRPr="00703410">
        <w:rPr>
          <w:rFonts w:ascii="Arial" w:hAnsi="Arial" w:cs="Arial"/>
          <w:b/>
          <w:bCs/>
          <w:sz w:val="22"/>
          <w:szCs w:val="22"/>
        </w:rPr>
        <w:t>0</w:t>
      </w:r>
      <w:r w:rsidR="00510304">
        <w:rPr>
          <w:rFonts w:ascii="Arial" w:hAnsi="Arial" w:cs="Arial"/>
          <w:b/>
          <w:bCs/>
          <w:sz w:val="22"/>
          <w:szCs w:val="22"/>
        </w:rPr>
        <w:t>69</w:t>
      </w:r>
      <w:r w:rsidR="00B040DA" w:rsidRPr="00703410">
        <w:rPr>
          <w:rFonts w:ascii="Arial" w:hAnsi="Arial" w:cs="Arial"/>
          <w:b/>
          <w:bCs/>
          <w:sz w:val="22"/>
          <w:szCs w:val="22"/>
        </w:rPr>
        <w:t>/2026</w:t>
      </w:r>
    </w:p>
    <w:bookmarkEnd w:id="0"/>
    <w:p w14:paraId="0C4791AC" w14:textId="77777777" w:rsidR="00703410" w:rsidRPr="00703410" w:rsidRDefault="00703410" w:rsidP="00F37E65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03410">
        <w:rPr>
          <w:rStyle w:val="Forte"/>
          <w:rFonts w:ascii="Arial" w:hAnsi="Arial" w:cs="Arial"/>
          <w:sz w:val="22"/>
          <w:szCs w:val="22"/>
        </w:rPr>
        <w:t>Regime de execução:</w:t>
      </w:r>
      <w:r w:rsidRPr="00703410">
        <w:rPr>
          <w:rFonts w:ascii="Arial" w:hAnsi="Arial" w:cs="Arial"/>
          <w:sz w:val="22"/>
          <w:szCs w:val="22"/>
        </w:rPr>
        <w:t xml:space="preserve"> empreitada por preço global.</w:t>
      </w:r>
    </w:p>
    <w:p w14:paraId="458E3AE2" w14:textId="30AC39D8" w:rsidR="007066B3" w:rsidRPr="00703410" w:rsidRDefault="00703410" w:rsidP="00F37E65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03410">
        <w:rPr>
          <w:rStyle w:val="Forte"/>
          <w:rFonts w:ascii="Arial" w:hAnsi="Arial" w:cs="Arial"/>
          <w:sz w:val="22"/>
          <w:szCs w:val="22"/>
        </w:rPr>
        <w:t>Critério de julgamento:</w:t>
      </w:r>
      <w:r w:rsidRPr="00703410">
        <w:rPr>
          <w:rFonts w:ascii="Arial" w:hAnsi="Arial" w:cs="Arial"/>
          <w:sz w:val="22"/>
          <w:szCs w:val="22"/>
        </w:rPr>
        <w:t xml:space="preserve"> menor preço por lote.</w:t>
      </w:r>
    </w:p>
    <w:p w14:paraId="6B5728EE" w14:textId="77777777" w:rsidR="00703410" w:rsidRPr="00703410" w:rsidRDefault="00703410" w:rsidP="00F37E6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6E0FD922" w14:textId="7C75C8D0" w:rsidR="001A3710" w:rsidRPr="00703410" w:rsidRDefault="001A3710" w:rsidP="00F37E65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703410">
        <w:rPr>
          <w:rFonts w:ascii="Arial" w:hAnsi="Arial" w:cs="Arial"/>
          <w:sz w:val="22"/>
          <w:szCs w:val="22"/>
        </w:rPr>
        <w:t xml:space="preserve">À </w:t>
      </w:r>
      <w:r w:rsidRPr="00703410">
        <w:rPr>
          <w:rFonts w:ascii="Arial" w:hAnsi="Arial" w:cs="Arial"/>
          <w:b/>
          <w:sz w:val="22"/>
          <w:szCs w:val="22"/>
        </w:rPr>
        <w:t>Prefeitura Municipal de Catuji – MG,</w:t>
      </w:r>
    </w:p>
    <w:p w14:paraId="26D6105B" w14:textId="77777777" w:rsidR="004B0139" w:rsidRPr="00703410" w:rsidRDefault="001A3710" w:rsidP="00F37E65">
      <w:pPr>
        <w:spacing w:line="360" w:lineRule="auto"/>
        <w:jc w:val="both"/>
        <w:rPr>
          <w:rFonts w:ascii="Arial" w:hAnsi="Arial" w:cs="Arial"/>
          <w:b/>
          <w:bCs/>
          <w:iCs/>
          <w:sz w:val="22"/>
          <w:szCs w:val="22"/>
        </w:rPr>
      </w:pPr>
      <w:r w:rsidRPr="00703410">
        <w:rPr>
          <w:rFonts w:ascii="Arial" w:hAnsi="Arial" w:cs="Arial"/>
          <w:b/>
          <w:sz w:val="22"/>
          <w:szCs w:val="22"/>
        </w:rPr>
        <w:t>Objeto</w:t>
      </w:r>
      <w:r w:rsidRPr="00703410">
        <w:rPr>
          <w:rFonts w:ascii="Arial" w:hAnsi="Arial" w:cs="Arial"/>
          <w:sz w:val="22"/>
          <w:szCs w:val="22"/>
        </w:rPr>
        <w:t xml:space="preserve">: </w:t>
      </w:r>
      <w:bookmarkStart w:id="1" w:name="_Hlk239756154"/>
      <w:r w:rsidR="004B0139" w:rsidRPr="00703410">
        <w:rPr>
          <w:rFonts w:ascii="Arial" w:hAnsi="Arial" w:cs="Arial"/>
          <w:bCs/>
          <w:iCs/>
          <w:sz w:val="22"/>
          <w:szCs w:val="22"/>
        </w:rPr>
        <w:t>Contratação de empresa especializada em obras de engenharia, sob o regime de execução de menor preço por empreitada global, para a Construção de Ponte em estrutura mista de concreto armado e vigas metálicas no Córrego do Formoso e Comunidade Gramado, localizadas na zona rural do município de Catuji/MG.</w:t>
      </w:r>
    </w:p>
    <w:bookmarkEnd w:id="1"/>
    <w:p w14:paraId="26B724E7" w14:textId="77777777" w:rsidR="007066B3" w:rsidRPr="00703410" w:rsidRDefault="007066B3" w:rsidP="00F37E6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1E5688E1" w14:textId="38DA0F2A" w:rsidR="001A3710" w:rsidRPr="00703410" w:rsidRDefault="001A3710" w:rsidP="00F37E65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03410">
        <w:rPr>
          <w:rFonts w:ascii="Arial" w:hAnsi="Arial" w:cs="Arial"/>
          <w:sz w:val="22"/>
          <w:szCs w:val="22"/>
        </w:rPr>
        <w:t xml:space="preserve">Prezados Senhores, </w:t>
      </w:r>
    </w:p>
    <w:p w14:paraId="20847E66" w14:textId="77777777" w:rsidR="004B6CCD" w:rsidRPr="00703410" w:rsidRDefault="004B6CCD" w:rsidP="00F37E6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0D601D4F" w14:textId="7DEA7667" w:rsidR="001A3710" w:rsidRPr="00703410" w:rsidRDefault="00F53A4A" w:rsidP="00F37E65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53A4A">
        <w:rPr>
          <w:rFonts w:ascii="Arial" w:hAnsi="Arial" w:cs="Arial"/>
          <w:sz w:val="22"/>
          <w:szCs w:val="22"/>
        </w:rPr>
        <w:t>Tendo examinado as condições do Edital e de seus Anexos, propomos executar e concluir os serviços objeto desta licitação nos prazos estabelecidos e pelos preços abaixo discriminados</w:t>
      </w:r>
      <w:r w:rsidR="004B6CCD" w:rsidRPr="00703410">
        <w:rPr>
          <w:rFonts w:ascii="Arial" w:hAnsi="Arial" w:cs="Arial"/>
          <w:sz w:val="22"/>
          <w:szCs w:val="22"/>
        </w:rPr>
        <w:t>:</w:t>
      </w:r>
    </w:p>
    <w:p w14:paraId="13A9C719" w14:textId="6AD53F57" w:rsidR="007066B3" w:rsidRPr="00703410" w:rsidRDefault="007066B3" w:rsidP="00F37E6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0CAAE15E" w14:textId="77777777" w:rsidR="004B6CCD" w:rsidRPr="00703410" w:rsidRDefault="004B6CCD" w:rsidP="00F37E65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  <w:lang w:eastAsia="x-none"/>
        </w:rPr>
      </w:pPr>
      <w:r w:rsidRPr="00703410">
        <w:rPr>
          <w:rFonts w:ascii="Arial" w:hAnsi="Arial" w:cs="Arial"/>
          <w:sz w:val="22"/>
          <w:szCs w:val="22"/>
          <w:lang w:eastAsia="x-none"/>
        </w:rPr>
        <w:t xml:space="preserve">Lote 01: </w:t>
      </w:r>
      <w:r w:rsidRPr="00703410">
        <w:rPr>
          <w:rFonts w:ascii="Arial" w:eastAsia="Calibri" w:hAnsi="Arial" w:cs="Arial"/>
          <w:b/>
          <w:bCs/>
          <w:iCs/>
          <w:sz w:val="22"/>
          <w:szCs w:val="22"/>
          <w:lang w:val="x-none" w:eastAsia="x-none"/>
        </w:rPr>
        <w:t>CONSTRUÇÃO DA PONTE DO FORMOSO EM ESTRUTURA MISTA DE CONCRETO ARMADO E VIGAS METÁLICAS COM 12 METROS DE COMPRIMENTO E 4,20 METROS DE LARGURA</w:t>
      </w:r>
      <w:r w:rsidRPr="00703410">
        <w:rPr>
          <w:rFonts w:ascii="Arial" w:eastAsia="Calibri" w:hAnsi="Arial" w:cs="Arial"/>
          <w:b/>
          <w:bCs/>
          <w:iCs/>
          <w:sz w:val="22"/>
          <w:szCs w:val="22"/>
          <w:lang w:eastAsia="x-none"/>
        </w:rPr>
        <w:t>.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942"/>
        <w:gridCol w:w="6223"/>
        <w:gridCol w:w="1896"/>
      </w:tblGrid>
      <w:tr w:rsidR="004B6CCD" w:rsidRPr="00703410" w14:paraId="3B494B04" w14:textId="77777777" w:rsidTr="004B6CCD">
        <w:trPr>
          <w:trHeight w:val="170"/>
        </w:trPr>
        <w:tc>
          <w:tcPr>
            <w:tcW w:w="520" w:type="pct"/>
            <w:vAlign w:val="center"/>
          </w:tcPr>
          <w:p w14:paraId="192641F2" w14:textId="77777777" w:rsidR="004B6CCD" w:rsidRPr="00703410" w:rsidRDefault="004B6CCD" w:rsidP="00F37E65">
            <w:pPr>
              <w:pStyle w:val="PargrafodaLista"/>
              <w:spacing w:after="0" w:line="360" w:lineRule="auto"/>
              <w:ind w:left="0"/>
              <w:jc w:val="center"/>
              <w:rPr>
                <w:rFonts w:ascii="Arial" w:hAnsi="Arial" w:cs="Arial"/>
              </w:rPr>
            </w:pPr>
            <w:bookmarkStart w:id="2" w:name="_Hlk167350037"/>
            <w:r w:rsidRPr="00703410">
              <w:rPr>
                <w:rFonts w:ascii="Arial" w:hAnsi="Arial" w:cs="Arial"/>
              </w:rPr>
              <w:t>Item</w:t>
            </w:r>
          </w:p>
        </w:tc>
        <w:tc>
          <w:tcPr>
            <w:tcW w:w="3434" w:type="pct"/>
            <w:vAlign w:val="center"/>
          </w:tcPr>
          <w:p w14:paraId="6BBC98CF" w14:textId="77777777" w:rsidR="004B6CCD" w:rsidRPr="00703410" w:rsidRDefault="004B6CCD" w:rsidP="00F37E65">
            <w:pPr>
              <w:pStyle w:val="PargrafodaLista"/>
              <w:spacing w:after="0" w:line="360" w:lineRule="auto"/>
              <w:ind w:left="0"/>
              <w:jc w:val="center"/>
              <w:rPr>
                <w:rFonts w:ascii="Arial" w:hAnsi="Arial" w:cs="Arial"/>
              </w:rPr>
            </w:pPr>
            <w:r w:rsidRPr="00703410">
              <w:rPr>
                <w:rFonts w:ascii="Arial" w:hAnsi="Arial" w:cs="Arial"/>
              </w:rPr>
              <w:t>Descrição</w:t>
            </w:r>
          </w:p>
        </w:tc>
        <w:tc>
          <w:tcPr>
            <w:tcW w:w="1046" w:type="pct"/>
            <w:vAlign w:val="center"/>
          </w:tcPr>
          <w:p w14:paraId="3D3F2A5F" w14:textId="10D638BB" w:rsidR="004B6CCD" w:rsidRPr="00703410" w:rsidRDefault="004B6CCD" w:rsidP="00F37E65">
            <w:pPr>
              <w:pStyle w:val="PargrafodaLista"/>
              <w:spacing w:after="0" w:line="360" w:lineRule="auto"/>
              <w:ind w:left="0"/>
              <w:jc w:val="center"/>
              <w:rPr>
                <w:rFonts w:ascii="Arial" w:hAnsi="Arial" w:cs="Arial"/>
              </w:rPr>
            </w:pPr>
            <w:r w:rsidRPr="00703410">
              <w:rPr>
                <w:rFonts w:ascii="Arial" w:hAnsi="Arial" w:cs="Arial"/>
              </w:rPr>
              <w:t>Valor total (R$)</w:t>
            </w:r>
          </w:p>
        </w:tc>
      </w:tr>
      <w:tr w:rsidR="004B6CCD" w:rsidRPr="00703410" w14:paraId="162BE67F" w14:textId="77777777" w:rsidTr="004B6CCD">
        <w:trPr>
          <w:trHeight w:val="170"/>
        </w:trPr>
        <w:tc>
          <w:tcPr>
            <w:tcW w:w="520" w:type="pct"/>
            <w:vAlign w:val="center"/>
          </w:tcPr>
          <w:p w14:paraId="05CF9D64" w14:textId="77777777" w:rsidR="004B6CCD" w:rsidRPr="00703410" w:rsidRDefault="004B6CCD" w:rsidP="00F37E65">
            <w:pPr>
              <w:pStyle w:val="PargrafodaLista"/>
              <w:numPr>
                <w:ilvl w:val="0"/>
                <w:numId w:val="26"/>
              </w:numPr>
              <w:spacing w:after="0" w:line="360" w:lineRule="auto"/>
              <w:ind w:left="0" w:firstLine="0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3434" w:type="pct"/>
          </w:tcPr>
          <w:p w14:paraId="08D5BD01" w14:textId="77777777" w:rsidR="004B6CCD" w:rsidRPr="00703410" w:rsidRDefault="004B6CCD" w:rsidP="00F37E65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03410">
              <w:rPr>
                <w:rFonts w:ascii="Arial" w:hAnsi="Arial" w:cs="Arial"/>
                <w:sz w:val="22"/>
                <w:szCs w:val="22"/>
              </w:rPr>
              <w:t>Administração local</w:t>
            </w:r>
          </w:p>
        </w:tc>
        <w:tc>
          <w:tcPr>
            <w:tcW w:w="1046" w:type="pct"/>
            <w:vAlign w:val="center"/>
          </w:tcPr>
          <w:p w14:paraId="0AC08145" w14:textId="0F96EE99" w:rsidR="004B6CCD" w:rsidRPr="00703410" w:rsidRDefault="00F37E65" w:rsidP="00F37E65">
            <w:pPr>
              <w:pStyle w:val="PargrafodaLista"/>
              <w:spacing w:after="0" w:line="360" w:lineRule="auto"/>
              <w:ind w:left="0"/>
              <w:jc w:val="center"/>
              <w:rPr>
                <w:rFonts w:ascii="Arial" w:hAnsi="Arial" w:cs="Arial"/>
              </w:rPr>
            </w:pPr>
            <w:r w:rsidRPr="00703410">
              <w:rPr>
                <w:rFonts w:ascii="Arial" w:hAnsi="Arial" w:cs="Arial"/>
              </w:rPr>
              <w:t>R$</w:t>
            </w:r>
          </w:p>
        </w:tc>
      </w:tr>
      <w:tr w:rsidR="004B6CCD" w:rsidRPr="00703410" w14:paraId="46697D03" w14:textId="77777777" w:rsidTr="004B6CCD">
        <w:trPr>
          <w:trHeight w:val="170"/>
        </w:trPr>
        <w:tc>
          <w:tcPr>
            <w:tcW w:w="520" w:type="pct"/>
          </w:tcPr>
          <w:p w14:paraId="2D3652FB" w14:textId="77777777" w:rsidR="004B6CCD" w:rsidRPr="00703410" w:rsidRDefault="004B6CCD" w:rsidP="00F37E65">
            <w:pPr>
              <w:pStyle w:val="PargrafodaLista"/>
              <w:numPr>
                <w:ilvl w:val="0"/>
                <w:numId w:val="26"/>
              </w:numPr>
              <w:spacing w:after="0" w:line="360" w:lineRule="auto"/>
              <w:ind w:left="0" w:firstLine="0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3434" w:type="pct"/>
          </w:tcPr>
          <w:p w14:paraId="181A2D8B" w14:textId="77777777" w:rsidR="004B6CCD" w:rsidRPr="00703410" w:rsidRDefault="004B6CCD" w:rsidP="00F37E65">
            <w:pPr>
              <w:pStyle w:val="PargrafodaLista"/>
              <w:spacing w:after="0" w:line="360" w:lineRule="auto"/>
              <w:ind w:left="0"/>
              <w:jc w:val="both"/>
              <w:rPr>
                <w:rFonts w:ascii="Arial" w:hAnsi="Arial" w:cs="Arial"/>
              </w:rPr>
            </w:pPr>
            <w:r w:rsidRPr="00703410">
              <w:rPr>
                <w:rFonts w:ascii="Arial" w:hAnsi="Arial" w:cs="Arial"/>
              </w:rPr>
              <w:t>Instalações iniciais da obra</w:t>
            </w:r>
          </w:p>
        </w:tc>
        <w:tc>
          <w:tcPr>
            <w:tcW w:w="1046" w:type="pct"/>
            <w:vAlign w:val="center"/>
          </w:tcPr>
          <w:p w14:paraId="3F51F67A" w14:textId="2C4C1DA7" w:rsidR="004B6CCD" w:rsidRPr="00703410" w:rsidRDefault="00F37E65" w:rsidP="00F37E65">
            <w:pPr>
              <w:pStyle w:val="PargrafodaLista"/>
              <w:spacing w:after="0" w:line="360" w:lineRule="auto"/>
              <w:ind w:left="0"/>
              <w:jc w:val="center"/>
              <w:rPr>
                <w:rFonts w:ascii="Arial" w:hAnsi="Arial" w:cs="Arial"/>
              </w:rPr>
            </w:pPr>
            <w:r w:rsidRPr="00703410">
              <w:rPr>
                <w:rFonts w:ascii="Arial" w:hAnsi="Arial" w:cs="Arial"/>
              </w:rPr>
              <w:t>R$</w:t>
            </w:r>
          </w:p>
        </w:tc>
      </w:tr>
      <w:tr w:rsidR="004B6CCD" w:rsidRPr="00703410" w14:paraId="6A4319AC" w14:textId="77777777" w:rsidTr="004B6CCD">
        <w:trPr>
          <w:trHeight w:val="170"/>
        </w:trPr>
        <w:tc>
          <w:tcPr>
            <w:tcW w:w="520" w:type="pct"/>
          </w:tcPr>
          <w:p w14:paraId="57EDBBFF" w14:textId="77777777" w:rsidR="004B6CCD" w:rsidRPr="00703410" w:rsidRDefault="004B6CCD" w:rsidP="00F37E65">
            <w:pPr>
              <w:pStyle w:val="PargrafodaLista"/>
              <w:numPr>
                <w:ilvl w:val="0"/>
                <w:numId w:val="26"/>
              </w:numPr>
              <w:spacing w:after="0" w:line="360" w:lineRule="auto"/>
              <w:ind w:left="0" w:firstLine="0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3434" w:type="pct"/>
          </w:tcPr>
          <w:p w14:paraId="565212A8" w14:textId="77777777" w:rsidR="004B6CCD" w:rsidRPr="00703410" w:rsidRDefault="004B6CCD" w:rsidP="00F37E65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03410">
              <w:rPr>
                <w:rFonts w:ascii="Arial" w:hAnsi="Arial" w:cs="Arial"/>
                <w:sz w:val="22"/>
                <w:szCs w:val="22"/>
              </w:rPr>
              <w:t>Infraestrutura</w:t>
            </w:r>
          </w:p>
        </w:tc>
        <w:tc>
          <w:tcPr>
            <w:tcW w:w="1046" w:type="pct"/>
            <w:vAlign w:val="center"/>
          </w:tcPr>
          <w:p w14:paraId="25A29BE3" w14:textId="7F1A60BD" w:rsidR="004B6CCD" w:rsidRPr="00703410" w:rsidRDefault="00F37E65" w:rsidP="00F37E65">
            <w:pPr>
              <w:pStyle w:val="PargrafodaLista"/>
              <w:spacing w:after="0" w:line="360" w:lineRule="auto"/>
              <w:ind w:left="0"/>
              <w:jc w:val="center"/>
              <w:rPr>
                <w:rFonts w:ascii="Arial" w:hAnsi="Arial" w:cs="Arial"/>
              </w:rPr>
            </w:pPr>
            <w:r w:rsidRPr="00703410">
              <w:rPr>
                <w:rFonts w:ascii="Arial" w:hAnsi="Arial" w:cs="Arial"/>
              </w:rPr>
              <w:t>R$</w:t>
            </w:r>
          </w:p>
        </w:tc>
      </w:tr>
      <w:tr w:rsidR="004B6CCD" w:rsidRPr="00703410" w14:paraId="408A42B3" w14:textId="77777777" w:rsidTr="004B6CCD">
        <w:trPr>
          <w:trHeight w:val="170"/>
        </w:trPr>
        <w:tc>
          <w:tcPr>
            <w:tcW w:w="520" w:type="pct"/>
          </w:tcPr>
          <w:p w14:paraId="2B3CBCE5" w14:textId="77777777" w:rsidR="004B6CCD" w:rsidRPr="00703410" w:rsidRDefault="004B6CCD" w:rsidP="00F37E65">
            <w:pPr>
              <w:pStyle w:val="PargrafodaLista"/>
              <w:numPr>
                <w:ilvl w:val="0"/>
                <w:numId w:val="26"/>
              </w:numPr>
              <w:spacing w:after="0" w:line="360" w:lineRule="auto"/>
              <w:ind w:left="0" w:firstLine="0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3434" w:type="pct"/>
          </w:tcPr>
          <w:p w14:paraId="542755C3" w14:textId="77777777" w:rsidR="004B6CCD" w:rsidRPr="00703410" w:rsidRDefault="004B6CCD" w:rsidP="00F37E65">
            <w:pPr>
              <w:pStyle w:val="PargrafodaLista"/>
              <w:spacing w:after="0" w:line="360" w:lineRule="auto"/>
              <w:ind w:left="0"/>
              <w:jc w:val="both"/>
              <w:rPr>
                <w:rFonts w:ascii="Arial" w:hAnsi="Arial" w:cs="Arial"/>
              </w:rPr>
            </w:pPr>
            <w:proofErr w:type="spellStart"/>
            <w:r w:rsidRPr="00703410">
              <w:rPr>
                <w:rFonts w:ascii="Arial" w:hAnsi="Arial" w:cs="Arial"/>
              </w:rPr>
              <w:t>Meso</w:t>
            </w:r>
            <w:proofErr w:type="spellEnd"/>
            <w:r w:rsidRPr="00703410">
              <w:rPr>
                <w:rFonts w:ascii="Arial" w:hAnsi="Arial" w:cs="Arial"/>
              </w:rPr>
              <w:t xml:space="preserve"> estrutura </w:t>
            </w:r>
          </w:p>
        </w:tc>
        <w:tc>
          <w:tcPr>
            <w:tcW w:w="1046" w:type="pct"/>
            <w:vAlign w:val="center"/>
          </w:tcPr>
          <w:p w14:paraId="0411F901" w14:textId="31FE2108" w:rsidR="004B6CCD" w:rsidRPr="00703410" w:rsidRDefault="00F37E65" w:rsidP="00F37E65">
            <w:pPr>
              <w:pStyle w:val="PargrafodaLista"/>
              <w:spacing w:after="0" w:line="360" w:lineRule="auto"/>
              <w:ind w:left="0"/>
              <w:jc w:val="center"/>
              <w:rPr>
                <w:rFonts w:ascii="Arial" w:hAnsi="Arial" w:cs="Arial"/>
              </w:rPr>
            </w:pPr>
            <w:r w:rsidRPr="00703410">
              <w:rPr>
                <w:rFonts w:ascii="Arial" w:hAnsi="Arial" w:cs="Arial"/>
              </w:rPr>
              <w:t>R$</w:t>
            </w:r>
          </w:p>
        </w:tc>
      </w:tr>
      <w:tr w:rsidR="004B6CCD" w:rsidRPr="00703410" w14:paraId="338EE373" w14:textId="77777777" w:rsidTr="004B6CCD">
        <w:trPr>
          <w:trHeight w:val="170"/>
        </w:trPr>
        <w:tc>
          <w:tcPr>
            <w:tcW w:w="520" w:type="pct"/>
          </w:tcPr>
          <w:p w14:paraId="132DB4BB" w14:textId="77777777" w:rsidR="004B6CCD" w:rsidRPr="00703410" w:rsidRDefault="004B6CCD" w:rsidP="00F37E65">
            <w:pPr>
              <w:pStyle w:val="PargrafodaLista"/>
              <w:numPr>
                <w:ilvl w:val="0"/>
                <w:numId w:val="26"/>
              </w:numPr>
              <w:spacing w:after="0" w:line="360" w:lineRule="auto"/>
              <w:ind w:left="0" w:firstLine="0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3434" w:type="pct"/>
          </w:tcPr>
          <w:p w14:paraId="5B7B2C65" w14:textId="77777777" w:rsidR="004B6CCD" w:rsidRPr="00703410" w:rsidRDefault="004B6CCD" w:rsidP="00F37E65">
            <w:pPr>
              <w:pStyle w:val="PargrafodaLista"/>
              <w:spacing w:after="0" w:line="360" w:lineRule="auto"/>
              <w:ind w:left="0"/>
              <w:jc w:val="both"/>
              <w:rPr>
                <w:rFonts w:ascii="Arial" w:hAnsi="Arial" w:cs="Arial"/>
              </w:rPr>
            </w:pPr>
            <w:r w:rsidRPr="00703410">
              <w:rPr>
                <w:rFonts w:ascii="Arial" w:hAnsi="Arial" w:cs="Arial"/>
              </w:rPr>
              <w:t>Superestrutura</w:t>
            </w:r>
          </w:p>
        </w:tc>
        <w:tc>
          <w:tcPr>
            <w:tcW w:w="1046" w:type="pct"/>
            <w:vAlign w:val="center"/>
          </w:tcPr>
          <w:p w14:paraId="1F62FCF4" w14:textId="7D45F8CF" w:rsidR="004B6CCD" w:rsidRPr="00703410" w:rsidRDefault="00F37E65" w:rsidP="00F37E65">
            <w:pPr>
              <w:pStyle w:val="PargrafodaLista"/>
              <w:spacing w:after="0" w:line="360" w:lineRule="auto"/>
              <w:ind w:left="0"/>
              <w:jc w:val="center"/>
              <w:rPr>
                <w:rFonts w:ascii="Arial" w:hAnsi="Arial" w:cs="Arial"/>
              </w:rPr>
            </w:pPr>
            <w:r w:rsidRPr="00703410">
              <w:rPr>
                <w:rFonts w:ascii="Arial" w:hAnsi="Arial" w:cs="Arial"/>
              </w:rPr>
              <w:t>R$</w:t>
            </w:r>
          </w:p>
        </w:tc>
      </w:tr>
      <w:tr w:rsidR="004B6CCD" w:rsidRPr="00703410" w14:paraId="3E815664" w14:textId="77777777" w:rsidTr="004B6CCD">
        <w:trPr>
          <w:trHeight w:val="170"/>
        </w:trPr>
        <w:tc>
          <w:tcPr>
            <w:tcW w:w="520" w:type="pct"/>
          </w:tcPr>
          <w:p w14:paraId="0BB87F35" w14:textId="77777777" w:rsidR="004B6CCD" w:rsidRPr="00703410" w:rsidRDefault="004B6CCD" w:rsidP="00F37E65">
            <w:pPr>
              <w:pStyle w:val="PargrafodaLista"/>
              <w:numPr>
                <w:ilvl w:val="0"/>
                <w:numId w:val="26"/>
              </w:numPr>
              <w:spacing w:after="0" w:line="360" w:lineRule="auto"/>
              <w:ind w:left="0" w:firstLine="0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3434" w:type="pct"/>
          </w:tcPr>
          <w:p w14:paraId="3FF4D238" w14:textId="77777777" w:rsidR="004B6CCD" w:rsidRPr="00703410" w:rsidRDefault="004B6CCD" w:rsidP="00F37E65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03410">
              <w:rPr>
                <w:rFonts w:ascii="Arial" w:hAnsi="Arial" w:cs="Arial"/>
                <w:sz w:val="22"/>
                <w:szCs w:val="22"/>
              </w:rPr>
              <w:t>Corte e aterro compactado das cabeceiras</w:t>
            </w:r>
          </w:p>
        </w:tc>
        <w:tc>
          <w:tcPr>
            <w:tcW w:w="1046" w:type="pct"/>
            <w:vAlign w:val="center"/>
          </w:tcPr>
          <w:p w14:paraId="2E319080" w14:textId="0067134A" w:rsidR="004B6CCD" w:rsidRPr="00703410" w:rsidRDefault="00F37E65" w:rsidP="00F37E65">
            <w:pPr>
              <w:pStyle w:val="PargrafodaLista"/>
              <w:spacing w:after="0" w:line="360" w:lineRule="auto"/>
              <w:ind w:left="0"/>
              <w:jc w:val="center"/>
              <w:rPr>
                <w:rFonts w:ascii="Arial" w:hAnsi="Arial" w:cs="Arial"/>
              </w:rPr>
            </w:pPr>
            <w:r w:rsidRPr="00703410">
              <w:rPr>
                <w:rFonts w:ascii="Arial" w:hAnsi="Arial" w:cs="Arial"/>
              </w:rPr>
              <w:t>R$</w:t>
            </w:r>
          </w:p>
        </w:tc>
      </w:tr>
      <w:tr w:rsidR="004B6CCD" w:rsidRPr="00703410" w14:paraId="6482A622" w14:textId="77777777" w:rsidTr="004B6CCD">
        <w:trPr>
          <w:trHeight w:val="170"/>
        </w:trPr>
        <w:tc>
          <w:tcPr>
            <w:tcW w:w="520" w:type="pct"/>
          </w:tcPr>
          <w:p w14:paraId="02DC16A5" w14:textId="77777777" w:rsidR="004B6CCD" w:rsidRPr="00703410" w:rsidRDefault="004B6CCD" w:rsidP="00F37E65">
            <w:pPr>
              <w:pStyle w:val="PargrafodaLista"/>
              <w:numPr>
                <w:ilvl w:val="0"/>
                <w:numId w:val="26"/>
              </w:numPr>
              <w:spacing w:after="0" w:line="360" w:lineRule="auto"/>
              <w:ind w:left="0" w:firstLine="0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3434" w:type="pct"/>
          </w:tcPr>
          <w:p w14:paraId="505D6306" w14:textId="77777777" w:rsidR="004B6CCD" w:rsidRPr="00703410" w:rsidRDefault="004B6CCD" w:rsidP="00F37E65">
            <w:pPr>
              <w:pStyle w:val="PargrafodaLista"/>
              <w:spacing w:after="0" w:line="360" w:lineRule="auto"/>
              <w:ind w:left="0"/>
              <w:jc w:val="both"/>
              <w:rPr>
                <w:rFonts w:ascii="Arial" w:hAnsi="Arial" w:cs="Arial"/>
              </w:rPr>
            </w:pPr>
            <w:r w:rsidRPr="00703410">
              <w:rPr>
                <w:rFonts w:ascii="Arial" w:hAnsi="Arial" w:cs="Arial"/>
              </w:rPr>
              <w:t>Sinalização</w:t>
            </w:r>
          </w:p>
        </w:tc>
        <w:tc>
          <w:tcPr>
            <w:tcW w:w="1046" w:type="pct"/>
            <w:vAlign w:val="center"/>
          </w:tcPr>
          <w:p w14:paraId="29ACC808" w14:textId="0D5BBB8D" w:rsidR="004B6CCD" w:rsidRPr="00703410" w:rsidRDefault="00F37E65" w:rsidP="00F37E65">
            <w:pPr>
              <w:pStyle w:val="PargrafodaLista"/>
              <w:spacing w:after="0" w:line="360" w:lineRule="auto"/>
              <w:ind w:left="0"/>
              <w:jc w:val="center"/>
              <w:rPr>
                <w:rFonts w:ascii="Arial" w:hAnsi="Arial" w:cs="Arial"/>
              </w:rPr>
            </w:pPr>
            <w:r w:rsidRPr="00703410">
              <w:rPr>
                <w:rFonts w:ascii="Arial" w:hAnsi="Arial" w:cs="Arial"/>
              </w:rPr>
              <w:t>R$</w:t>
            </w:r>
          </w:p>
        </w:tc>
      </w:tr>
      <w:tr w:rsidR="00F37E65" w:rsidRPr="00703410" w14:paraId="123716C0" w14:textId="77777777" w:rsidTr="00F37E65">
        <w:trPr>
          <w:trHeight w:val="170"/>
        </w:trPr>
        <w:tc>
          <w:tcPr>
            <w:tcW w:w="3954" w:type="pct"/>
            <w:gridSpan w:val="2"/>
            <w:vAlign w:val="center"/>
          </w:tcPr>
          <w:p w14:paraId="48C40D60" w14:textId="57FA4AA5" w:rsidR="00F37E65" w:rsidRPr="00703410" w:rsidRDefault="00F37E65" w:rsidP="00F37E65">
            <w:pPr>
              <w:pStyle w:val="PargrafodaLista"/>
              <w:spacing w:after="0" w:line="360" w:lineRule="auto"/>
              <w:ind w:left="0"/>
              <w:jc w:val="right"/>
              <w:rPr>
                <w:rFonts w:ascii="Arial" w:hAnsi="Arial" w:cs="Arial"/>
              </w:rPr>
            </w:pPr>
            <w:r w:rsidRPr="00703410">
              <w:rPr>
                <w:rFonts w:ascii="Arial" w:hAnsi="Arial" w:cs="Arial"/>
              </w:rPr>
              <w:t>VALOR GLOBAL DO LOTE 01</w:t>
            </w:r>
          </w:p>
        </w:tc>
        <w:tc>
          <w:tcPr>
            <w:tcW w:w="1046" w:type="pct"/>
            <w:vAlign w:val="center"/>
          </w:tcPr>
          <w:p w14:paraId="2441FA96" w14:textId="2A84BB64" w:rsidR="00F37E65" w:rsidRPr="00703410" w:rsidRDefault="00F37E65" w:rsidP="00F37E65">
            <w:pPr>
              <w:pStyle w:val="PargrafodaLista"/>
              <w:spacing w:after="0" w:line="360" w:lineRule="auto"/>
              <w:ind w:left="0"/>
              <w:jc w:val="center"/>
              <w:rPr>
                <w:rFonts w:ascii="Arial" w:hAnsi="Arial" w:cs="Arial"/>
              </w:rPr>
            </w:pPr>
            <w:r w:rsidRPr="00703410">
              <w:rPr>
                <w:rFonts w:ascii="Arial" w:hAnsi="Arial" w:cs="Arial"/>
              </w:rPr>
              <w:t>R$</w:t>
            </w:r>
          </w:p>
        </w:tc>
      </w:tr>
      <w:bookmarkEnd w:id="2"/>
    </w:tbl>
    <w:p w14:paraId="256A8427" w14:textId="5CE98836" w:rsidR="007066B3" w:rsidRPr="00703410" w:rsidRDefault="007066B3" w:rsidP="00F37E6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04DCE8D4" w14:textId="2C1D8DF2" w:rsidR="004B6CCD" w:rsidRPr="00703410" w:rsidRDefault="00F53A4A" w:rsidP="00F37E65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53A4A">
        <w:rPr>
          <w:rFonts w:ascii="Arial" w:hAnsi="Arial" w:cs="Arial"/>
          <w:sz w:val="22"/>
          <w:szCs w:val="22"/>
        </w:rPr>
        <w:t xml:space="preserve">O valor global do Lote 01 é de </w:t>
      </w:r>
      <w:r w:rsidR="004B6CCD" w:rsidRPr="00703410">
        <w:rPr>
          <w:rFonts w:ascii="Arial" w:hAnsi="Arial" w:cs="Arial"/>
          <w:sz w:val="22"/>
          <w:szCs w:val="22"/>
        </w:rPr>
        <w:t>R$ _______________</w:t>
      </w:r>
      <w:proofErr w:type="gramStart"/>
      <w:r w:rsidR="004B6CCD" w:rsidRPr="00703410">
        <w:rPr>
          <w:rFonts w:ascii="Arial" w:hAnsi="Arial" w:cs="Arial"/>
          <w:sz w:val="22"/>
          <w:szCs w:val="22"/>
        </w:rPr>
        <w:t>_(</w:t>
      </w:r>
      <w:proofErr w:type="gramEnd"/>
      <w:r w:rsidR="004B6CCD" w:rsidRPr="00703410">
        <w:rPr>
          <w:rFonts w:ascii="Arial" w:hAnsi="Arial" w:cs="Arial"/>
          <w:sz w:val="22"/>
          <w:szCs w:val="22"/>
        </w:rPr>
        <w:t>______________).</w:t>
      </w:r>
    </w:p>
    <w:p w14:paraId="7214393B" w14:textId="77777777" w:rsidR="004B6CCD" w:rsidRPr="00703410" w:rsidRDefault="004B6CCD" w:rsidP="00F37E6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360D9704" w14:textId="77777777" w:rsidR="004B6CCD" w:rsidRPr="00703410" w:rsidRDefault="004B6CCD" w:rsidP="00F37E65">
      <w:pPr>
        <w:pStyle w:val="PargrafodaLista"/>
        <w:spacing w:after="0" w:line="360" w:lineRule="auto"/>
        <w:ind w:left="0"/>
        <w:jc w:val="both"/>
        <w:rPr>
          <w:rFonts w:ascii="Arial" w:hAnsi="Arial" w:cs="Arial"/>
        </w:rPr>
      </w:pPr>
      <w:r w:rsidRPr="00703410">
        <w:rPr>
          <w:rFonts w:ascii="Arial" w:hAnsi="Arial" w:cs="Arial"/>
        </w:rPr>
        <w:lastRenderedPageBreak/>
        <w:t xml:space="preserve">Lote 02: </w:t>
      </w:r>
      <w:r w:rsidRPr="00703410">
        <w:rPr>
          <w:rFonts w:ascii="Arial" w:hAnsi="Arial" w:cs="Arial"/>
          <w:b/>
          <w:bCs/>
          <w:iCs/>
        </w:rPr>
        <w:t>CONSTRUÇÃO DA PONTE DO GRAMADO EM ESTRUTURA MISTA DE CONCRETO ARMADO E VIGAS METÁLICAS COM 12 METROS DE COMPRIMENTO E 4,20 METROS DE LARGURA.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942"/>
        <w:gridCol w:w="6223"/>
        <w:gridCol w:w="1896"/>
      </w:tblGrid>
      <w:tr w:rsidR="004B6CCD" w:rsidRPr="00703410" w14:paraId="15902479" w14:textId="77777777" w:rsidTr="00085C79">
        <w:trPr>
          <w:trHeight w:val="170"/>
        </w:trPr>
        <w:tc>
          <w:tcPr>
            <w:tcW w:w="520" w:type="pct"/>
            <w:vAlign w:val="center"/>
          </w:tcPr>
          <w:p w14:paraId="6E19F4AF" w14:textId="77777777" w:rsidR="004B6CCD" w:rsidRPr="00703410" w:rsidRDefault="004B6CCD" w:rsidP="00F37E65">
            <w:pPr>
              <w:pStyle w:val="PargrafodaLista"/>
              <w:spacing w:after="0" w:line="360" w:lineRule="auto"/>
              <w:ind w:left="0"/>
              <w:jc w:val="center"/>
              <w:rPr>
                <w:rFonts w:ascii="Arial" w:hAnsi="Arial" w:cs="Arial"/>
              </w:rPr>
            </w:pPr>
            <w:r w:rsidRPr="00703410">
              <w:rPr>
                <w:rFonts w:ascii="Arial" w:hAnsi="Arial" w:cs="Arial"/>
              </w:rPr>
              <w:t>Item</w:t>
            </w:r>
          </w:p>
        </w:tc>
        <w:tc>
          <w:tcPr>
            <w:tcW w:w="3434" w:type="pct"/>
            <w:vAlign w:val="center"/>
          </w:tcPr>
          <w:p w14:paraId="74CCD41C" w14:textId="77777777" w:rsidR="004B6CCD" w:rsidRPr="00703410" w:rsidRDefault="004B6CCD" w:rsidP="00F37E65">
            <w:pPr>
              <w:pStyle w:val="PargrafodaLista"/>
              <w:spacing w:after="0" w:line="360" w:lineRule="auto"/>
              <w:ind w:left="0"/>
              <w:jc w:val="center"/>
              <w:rPr>
                <w:rFonts w:ascii="Arial" w:hAnsi="Arial" w:cs="Arial"/>
              </w:rPr>
            </w:pPr>
            <w:r w:rsidRPr="00703410">
              <w:rPr>
                <w:rFonts w:ascii="Arial" w:hAnsi="Arial" w:cs="Arial"/>
              </w:rPr>
              <w:t>Descrição</w:t>
            </w:r>
          </w:p>
        </w:tc>
        <w:tc>
          <w:tcPr>
            <w:tcW w:w="1046" w:type="pct"/>
            <w:vAlign w:val="center"/>
          </w:tcPr>
          <w:p w14:paraId="70F22C08" w14:textId="05CB3DB0" w:rsidR="004B6CCD" w:rsidRPr="00703410" w:rsidRDefault="004B6CCD" w:rsidP="00F37E65">
            <w:pPr>
              <w:pStyle w:val="PargrafodaLista"/>
              <w:spacing w:after="0" w:line="360" w:lineRule="auto"/>
              <w:ind w:left="0"/>
              <w:jc w:val="center"/>
              <w:rPr>
                <w:rFonts w:ascii="Arial" w:hAnsi="Arial" w:cs="Arial"/>
              </w:rPr>
            </w:pPr>
            <w:r w:rsidRPr="00703410">
              <w:rPr>
                <w:rFonts w:ascii="Arial" w:hAnsi="Arial" w:cs="Arial"/>
              </w:rPr>
              <w:t>Valor total (R$)</w:t>
            </w:r>
          </w:p>
        </w:tc>
      </w:tr>
      <w:tr w:rsidR="004B6CCD" w:rsidRPr="00703410" w14:paraId="2593E25D" w14:textId="77777777" w:rsidTr="00085C79">
        <w:trPr>
          <w:trHeight w:val="170"/>
        </w:trPr>
        <w:tc>
          <w:tcPr>
            <w:tcW w:w="520" w:type="pct"/>
            <w:vAlign w:val="center"/>
          </w:tcPr>
          <w:p w14:paraId="55D3E948" w14:textId="77777777" w:rsidR="004B6CCD" w:rsidRPr="00703410" w:rsidRDefault="004B6CCD" w:rsidP="00F37E65">
            <w:pPr>
              <w:pStyle w:val="PargrafodaLista"/>
              <w:numPr>
                <w:ilvl w:val="0"/>
                <w:numId w:val="27"/>
              </w:numPr>
              <w:spacing w:after="0" w:line="360" w:lineRule="auto"/>
              <w:ind w:left="0" w:firstLine="0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3434" w:type="pct"/>
          </w:tcPr>
          <w:p w14:paraId="3DA95941" w14:textId="77777777" w:rsidR="004B6CCD" w:rsidRPr="00703410" w:rsidRDefault="004B6CCD" w:rsidP="00F37E65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03410">
              <w:rPr>
                <w:rFonts w:ascii="Arial" w:hAnsi="Arial" w:cs="Arial"/>
                <w:sz w:val="22"/>
                <w:szCs w:val="22"/>
              </w:rPr>
              <w:t>Administração local</w:t>
            </w:r>
          </w:p>
        </w:tc>
        <w:tc>
          <w:tcPr>
            <w:tcW w:w="1046" w:type="pct"/>
            <w:vAlign w:val="center"/>
          </w:tcPr>
          <w:p w14:paraId="24D1F43F" w14:textId="5B3400A0" w:rsidR="004B6CCD" w:rsidRPr="00703410" w:rsidRDefault="00F37E65" w:rsidP="00F37E65">
            <w:pPr>
              <w:pStyle w:val="PargrafodaLista"/>
              <w:spacing w:after="0" w:line="360" w:lineRule="auto"/>
              <w:ind w:left="0"/>
              <w:jc w:val="center"/>
              <w:rPr>
                <w:rFonts w:ascii="Arial" w:hAnsi="Arial" w:cs="Arial"/>
              </w:rPr>
            </w:pPr>
            <w:r w:rsidRPr="00703410">
              <w:rPr>
                <w:rFonts w:ascii="Arial" w:hAnsi="Arial" w:cs="Arial"/>
              </w:rPr>
              <w:t>R$</w:t>
            </w:r>
          </w:p>
        </w:tc>
      </w:tr>
      <w:tr w:rsidR="004B6CCD" w:rsidRPr="00703410" w14:paraId="31BC3AAB" w14:textId="77777777" w:rsidTr="00085C79">
        <w:trPr>
          <w:trHeight w:val="170"/>
        </w:trPr>
        <w:tc>
          <w:tcPr>
            <w:tcW w:w="520" w:type="pct"/>
          </w:tcPr>
          <w:p w14:paraId="355FDC95" w14:textId="77777777" w:rsidR="004B6CCD" w:rsidRPr="00703410" w:rsidRDefault="004B6CCD" w:rsidP="00F37E65">
            <w:pPr>
              <w:pStyle w:val="PargrafodaLista"/>
              <w:numPr>
                <w:ilvl w:val="0"/>
                <w:numId w:val="27"/>
              </w:numPr>
              <w:spacing w:after="0" w:line="360" w:lineRule="auto"/>
              <w:ind w:left="0" w:firstLine="0"/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3434" w:type="pct"/>
          </w:tcPr>
          <w:p w14:paraId="399E0EF4" w14:textId="77777777" w:rsidR="004B6CCD" w:rsidRPr="00703410" w:rsidRDefault="004B6CCD" w:rsidP="00F37E65">
            <w:pPr>
              <w:pStyle w:val="PargrafodaLista"/>
              <w:spacing w:after="0" w:line="360" w:lineRule="auto"/>
              <w:ind w:left="0"/>
              <w:jc w:val="both"/>
              <w:rPr>
                <w:rFonts w:ascii="Arial" w:hAnsi="Arial" w:cs="Arial"/>
              </w:rPr>
            </w:pPr>
            <w:r w:rsidRPr="00703410">
              <w:rPr>
                <w:rFonts w:ascii="Arial" w:hAnsi="Arial" w:cs="Arial"/>
              </w:rPr>
              <w:t>Instalações iniciais da obra</w:t>
            </w:r>
          </w:p>
        </w:tc>
        <w:tc>
          <w:tcPr>
            <w:tcW w:w="1046" w:type="pct"/>
            <w:vAlign w:val="center"/>
          </w:tcPr>
          <w:p w14:paraId="7FB083C6" w14:textId="7508E1F9" w:rsidR="004B6CCD" w:rsidRPr="00703410" w:rsidRDefault="00F37E65" w:rsidP="00F37E65">
            <w:pPr>
              <w:pStyle w:val="PargrafodaLista"/>
              <w:spacing w:after="0" w:line="360" w:lineRule="auto"/>
              <w:ind w:left="0"/>
              <w:jc w:val="center"/>
              <w:rPr>
                <w:rFonts w:ascii="Arial" w:hAnsi="Arial" w:cs="Arial"/>
              </w:rPr>
            </w:pPr>
            <w:r w:rsidRPr="00703410">
              <w:rPr>
                <w:rFonts w:ascii="Arial" w:hAnsi="Arial" w:cs="Arial"/>
              </w:rPr>
              <w:t>R$</w:t>
            </w:r>
          </w:p>
        </w:tc>
      </w:tr>
      <w:tr w:rsidR="004B6CCD" w:rsidRPr="00703410" w14:paraId="38E35B3E" w14:textId="77777777" w:rsidTr="00085C79">
        <w:trPr>
          <w:trHeight w:val="170"/>
        </w:trPr>
        <w:tc>
          <w:tcPr>
            <w:tcW w:w="520" w:type="pct"/>
          </w:tcPr>
          <w:p w14:paraId="1D236FCA" w14:textId="77777777" w:rsidR="004B6CCD" w:rsidRPr="00703410" w:rsidRDefault="004B6CCD" w:rsidP="00F37E65">
            <w:pPr>
              <w:pStyle w:val="PargrafodaLista"/>
              <w:numPr>
                <w:ilvl w:val="0"/>
                <w:numId w:val="27"/>
              </w:numPr>
              <w:spacing w:after="0" w:line="360" w:lineRule="auto"/>
              <w:ind w:left="0" w:firstLine="0"/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3434" w:type="pct"/>
          </w:tcPr>
          <w:p w14:paraId="73845EAA" w14:textId="77777777" w:rsidR="004B6CCD" w:rsidRPr="00703410" w:rsidRDefault="004B6CCD" w:rsidP="00F37E65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03410">
              <w:rPr>
                <w:rFonts w:ascii="Arial" w:hAnsi="Arial" w:cs="Arial"/>
                <w:sz w:val="22"/>
                <w:szCs w:val="22"/>
              </w:rPr>
              <w:t>Infraestrutura</w:t>
            </w:r>
          </w:p>
        </w:tc>
        <w:tc>
          <w:tcPr>
            <w:tcW w:w="1046" w:type="pct"/>
            <w:vAlign w:val="center"/>
          </w:tcPr>
          <w:p w14:paraId="38308822" w14:textId="70D20437" w:rsidR="004B6CCD" w:rsidRPr="00703410" w:rsidRDefault="00F37E65" w:rsidP="00F37E65">
            <w:pPr>
              <w:pStyle w:val="PargrafodaLista"/>
              <w:spacing w:after="0" w:line="360" w:lineRule="auto"/>
              <w:ind w:left="0"/>
              <w:jc w:val="center"/>
              <w:rPr>
                <w:rFonts w:ascii="Arial" w:hAnsi="Arial" w:cs="Arial"/>
              </w:rPr>
            </w:pPr>
            <w:r w:rsidRPr="00703410">
              <w:rPr>
                <w:rFonts w:ascii="Arial" w:hAnsi="Arial" w:cs="Arial"/>
              </w:rPr>
              <w:t>R$</w:t>
            </w:r>
          </w:p>
        </w:tc>
      </w:tr>
      <w:tr w:rsidR="004B6CCD" w:rsidRPr="00703410" w14:paraId="5EA66EDE" w14:textId="77777777" w:rsidTr="00085C79">
        <w:trPr>
          <w:trHeight w:val="170"/>
        </w:trPr>
        <w:tc>
          <w:tcPr>
            <w:tcW w:w="520" w:type="pct"/>
          </w:tcPr>
          <w:p w14:paraId="053019AA" w14:textId="77777777" w:rsidR="004B6CCD" w:rsidRPr="00703410" w:rsidRDefault="004B6CCD" w:rsidP="00F37E65">
            <w:pPr>
              <w:pStyle w:val="PargrafodaLista"/>
              <w:numPr>
                <w:ilvl w:val="0"/>
                <w:numId w:val="27"/>
              </w:numPr>
              <w:spacing w:after="0" w:line="360" w:lineRule="auto"/>
              <w:ind w:left="0" w:firstLine="0"/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3434" w:type="pct"/>
          </w:tcPr>
          <w:p w14:paraId="215554D1" w14:textId="77777777" w:rsidR="004B6CCD" w:rsidRPr="00703410" w:rsidRDefault="004B6CCD" w:rsidP="00F37E65">
            <w:pPr>
              <w:pStyle w:val="PargrafodaLista"/>
              <w:spacing w:after="0" w:line="360" w:lineRule="auto"/>
              <w:ind w:left="0"/>
              <w:jc w:val="both"/>
              <w:rPr>
                <w:rFonts w:ascii="Arial" w:hAnsi="Arial" w:cs="Arial"/>
              </w:rPr>
            </w:pPr>
            <w:proofErr w:type="spellStart"/>
            <w:r w:rsidRPr="00703410">
              <w:rPr>
                <w:rFonts w:ascii="Arial" w:hAnsi="Arial" w:cs="Arial"/>
              </w:rPr>
              <w:t>Meso</w:t>
            </w:r>
            <w:proofErr w:type="spellEnd"/>
            <w:r w:rsidRPr="00703410">
              <w:rPr>
                <w:rFonts w:ascii="Arial" w:hAnsi="Arial" w:cs="Arial"/>
              </w:rPr>
              <w:t xml:space="preserve"> estrutura </w:t>
            </w:r>
          </w:p>
        </w:tc>
        <w:tc>
          <w:tcPr>
            <w:tcW w:w="1046" w:type="pct"/>
            <w:vAlign w:val="center"/>
          </w:tcPr>
          <w:p w14:paraId="61A3A965" w14:textId="43F8AE70" w:rsidR="004B6CCD" w:rsidRPr="00703410" w:rsidRDefault="00F37E65" w:rsidP="00F37E65">
            <w:pPr>
              <w:pStyle w:val="PargrafodaLista"/>
              <w:spacing w:after="0" w:line="360" w:lineRule="auto"/>
              <w:ind w:left="0"/>
              <w:jc w:val="center"/>
              <w:rPr>
                <w:rFonts w:ascii="Arial" w:hAnsi="Arial" w:cs="Arial"/>
              </w:rPr>
            </w:pPr>
            <w:r w:rsidRPr="00703410">
              <w:rPr>
                <w:rFonts w:ascii="Arial" w:hAnsi="Arial" w:cs="Arial"/>
              </w:rPr>
              <w:t>R$</w:t>
            </w:r>
          </w:p>
        </w:tc>
      </w:tr>
      <w:tr w:rsidR="004B6CCD" w:rsidRPr="00703410" w14:paraId="283D6669" w14:textId="77777777" w:rsidTr="00085C79">
        <w:trPr>
          <w:trHeight w:val="170"/>
        </w:trPr>
        <w:tc>
          <w:tcPr>
            <w:tcW w:w="520" w:type="pct"/>
          </w:tcPr>
          <w:p w14:paraId="31F8190F" w14:textId="77777777" w:rsidR="004B6CCD" w:rsidRPr="00703410" w:rsidRDefault="004B6CCD" w:rsidP="00F37E65">
            <w:pPr>
              <w:pStyle w:val="PargrafodaLista"/>
              <w:numPr>
                <w:ilvl w:val="0"/>
                <w:numId w:val="27"/>
              </w:numPr>
              <w:spacing w:after="0" w:line="360" w:lineRule="auto"/>
              <w:ind w:left="0" w:firstLine="0"/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3434" w:type="pct"/>
          </w:tcPr>
          <w:p w14:paraId="15E62932" w14:textId="77777777" w:rsidR="004B6CCD" w:rsidRPr="00703410" w:rsidRDefault="004B6CCD" w:rsidP="00F37E65">
            <w:pPr>
              <w:pStyle w:val="PargrafodaLista"/>
              <w:spacing w:after="0" w:line="360" w:lineRule="auto"/>
              <w:ind w:left="0"/>
              <w:jc w:val="both"/>
              <w:rPr>
                <w:rFonts w:ascii="Arial" w:hAnsi="Arial" w:cs="Arial"/>
              </w:rPr>
            </w:pPr>
            <w:r w:rsidRPr="00703410">
              <w:rPr>
                <w:rFonts w:ascii="Arial" w:hAnsi="Arial" w:cs="Arial"/>
              </w:rPr>
              <w:t>Superestrutura</w:t>
            </w:r>
          </w:p>
        </w:tc>
        <w:tc>
          <w:tcPr>
            <w:tcW w:w="1046" w:type="pct"/>
            <w:vAlign w:val="center"/>
          </w:tcPr>
          <w:p w14:paraId="39C72759" w14:textId="3648CD4A" w:rsidR="004B6CCD" w:rsidRPr="00703410" w:rsidRDefault="00F37E65" w:rsidP="00F37E65">
            <w:pPr>
              <w:pStyle w:val="PargrafodaLista"/>
              <w:spacing w:after="0" w:line="360" w:lineRule="auto"/>
              <w:ind w:left="0"/>
              <w:jc w:val="center"/>
              <w:rPr>
                <w:rFonts w:ascii="Arial" w:hAnsi="Arial" w:cs="Arial"/>
              </w:rPr>
            </w:pPr>
            <w:r w:rsidRPr="00703410">
              <w:rPr>
                <w:rFonts w:ascii="Arial" w:hAnsi="Arial" w:cs="Arial"/>
              </w:rPr>
              <w:t>R$</w:t>
            </w:r>
          </w:p>
        </w:tc>
      </w:tr>
      <w:tr w:rsidR="004B6CCD" w:rsidRPr="00703410" w14:paraId="27D8A2F9" w14:textId="77777777" w:rsidTr="00085C79">
        <w:trPr>
          <w:trHeight w:val="170"/>
        </w:trPr>
        <w:tc>
          <w:tcPr>
            <w:tcW w:w="520" w:type="pct"/>
          </w:tcPr>
          <w:p w14:paraId="568EA542" w14:textId="77777777" w:rsidR="004B6CCD" w:rsidRPr="00703410" w:rsidRDefault="004B6CCD" w:rsidP="00F37E65">
            <w:pPr>
              <w:pStyle w:val="PargrafodaLista"/>
              <w:numPr>
                <w:ilvl w:val="0"/>
                <w:numId w:val="27"/>
              </w:numPr>
              <w:spacing w:after="0" w:line="360" w:lineRule="auto"/>
              <w:ind w:left="0" w:firstLine="0"/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3434" w:type="pct"/>
          </w:tcPr>
          <w:p w14:paraId="3966AA05" w14:textId="77777777" w:rsidR="004B6CCD" w:rsidRPr="00703410" w:rsidRDefault="004B6CCD" w:rsidP="00F37E65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03410">
              <w:rPr>
                <w:rFonts w:ascii="Arial" w:hAnsi="Arial" w:cs="Arial"/>
                <w:sz w:val="22"/>
                <w:szCs w:val="22"/>
              </w:rPr>
              <w:t>Corte e aterro compactado das cabeceiras</w:t>
            </w:r>
          </w:p>
        </w:tc>
        <w:tc>
          <w:tcPr>
            <w:tcW w:w="1046" w:type="pct"/>
            <w:vAlign w:val="center"/>
          </w:tcPr>
          <w:p w14:paraId="329561E0" w14:textId="21F8581E" w:rsidR="004B6CCD" w:rsidRPr="00703410" w:rsidRDefault="00F37E65" w:rsidP="00F37E65">
            <w:pPr>
              <w:pStyle w:val="PargrafodaLista"/>
              <w:spacing w:after="0" w:line="360" w:lineRule="auto"/>
              <w:ind w:left="0"/>
              <w:jc w:val="center"/>
              <w:rPr>
                <w:rFonts w:ascii="Arial" w:hAnsi="Arial" w:cs="Arial"/>
              </w:rPr>
            </w:pPr>
            <w:r w:rsidRPr="00703410">
              <w:rPr>
                <w:rFonts w:ascii="Arial" w:hAnsi="Arial" w:cs="Arial"/>
              </w:rPr>
              <w:t>R$</w:t>
            </w:r>
          </w:p>
        </w:tc>
      </w:tr>
      <w:tr w:rsidR="004B6CCD" w:rsidRPr="00703410" w14:paraId="4E48E0EB" w14:textId="77777777" w:rsidTr="00085C79">
        <w:trPr>
          <w:trHeight w:val="170"/>
        </w:trPr>
        <w:tc>
          <w:tcPr>
            <w:tcW w:w="520" w:type="pct"/>
          </w:tcPr>
          <w:p w14:paraId="3CF0E0B5" w14:textId="77777777" w:rsidR="004B6CCD" w:rsidRPr="00703410" w:rsidRDefault="004B6CCD" w:rsidP="00F37E65">
            <w:pPr>
              <w:pStyle w:val="PargrafodaLista"/>
              <w:numPr>
                <w:ilvl w:val="0"/>
                <w:numId w:val="27"/>
              </w:numPr>
              <w:spacing w:after="0" w:line="360" w:lineRule="auto"/>
              <w:ind w:left="0" w:firstLine="0"/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3434" w:type="pct"/>
          </w:tcPr>
          <w:p w14:paraId="7FE946B5" w14:textId="77777777" w:rsidR="004B6CCD" w:rsidRPr="00703410" w:rsidRDefault="004B6CCD" w:rsidP="00F37E65">
            <w:pPr>
              <w:pStyle w:val="PargrafodaLista"/>
              <w:spacing w:after="0" w:line="360" w:lineRule="auto"/>
              <w:ind w:left="0"/>
              <w:jc w:val="both"/>
              <w:rPr>
                <w:rFonts w:ascii="Arial" w:hAnsi="Arial" w:cs="Arial"/>
              </w:rPr>
            </w:pPr>
            <w:r w:rsidRPr="00703410">
              <w:rPr>
                <w:rFonts w:ascii="Arial" w:hAnsi="Arial" w:cs="Arial"/>
              </w:rPr>
              <w:t>Sinalização</w:t>
            </w:r>
          </w:p>
        </w:tc>
        <w:tc>
          <w:tcPr>
            <w:tcW w:w="1046" w:type="pct"/>
            <w:vAlign w:val="center"/>
          </w:tcPr>
          <w:p w14:paraId="334A8E7B" w14:textId="4F592E45" w:rsidR="004B6CCD" w:rsidRPr="00703410" w:rsidRDefault="00F37E65" w:rsidP="00F37E65">
            <w:pPr>
              <w:pStyle w:val="PargrafodaLista"/>
              <w:spacing w:after="0" w:line="360" w:lineRule="auto"/>
              <w:ind w:left="0"/>
              <w:jc w:val="center"/>
              <w:rPr>
                <w:rFonts w:ascii="Arial" w:hAnsi="Arial" w:cs="Arial"/>
              </w:rPr>
            </w:pPr>
            <w:r w:rsidRPr="00703410">
              <w:rPr>
                <w:rFonts w:ascii="Arial" w:hAnsi="Arial" w:cs="Arial"/>
              </w:rPr>
              <w:t>R$</w:t>
            </w:r>
          </w:p>
        </w:tc>
      </w:tr>
      <w:tr w:rsidR="00F37E65" w:rsidRPr="00703410" w14:paraId="0B4EF64F" w14:textId="77777777" w:rsidTr="00F37E65">
        <w:trPr>
          <w:trHeight w:val="170"/>
        </w:trPr>
        <w:tc>
          <w:tcPr>
            <w:tcW w:w="3954" w:type="pct"/>
            <w:gridSpan w:val="2"/>
            <w:vAlign w:val="center"/>
          </w:tcPr>
          <w:p w14:paraId="07AB2285" w14:textId="1F51B1B5" w:rsidR="00F37E65" w:rsidRPr="00703410" w:rsidRDefault="00F37E65" w:rsidP="00F37E65">
            <w:pPr>
              <w:pStyle w:val="PargrafodaLista"/>
              <w:spacing w:after="0" w:line="360" w:lineRule="auto"/>
              <w:ind w:left="0"/>
              <w:jc w:val="right"/>
              <w:rPr>
                <w:rFonts w:ascii="Arial" w:hAnsi="Arial" w:cs="Arial"/>
              </w:rPr>
            </w:pPr>
            <w:r w:rsidRPr="00703410">
              <w:rPr>
                <w:rFonts w:ascii="Arial" w:hAnsi="Arial" w:cs="Arial"/>
              </w:rPr>
              <w:t>VALOR GLOBAL DO LOTE 02</w:t>
            </w:r>
          </w:p>
        </w:tc>
        <w:tc>
          <w:tcPr>
            <w:tcW w:w="1046" w:type="pct"/>
            <w:vAlign w:val="center"/>
          </w:tcPr>
          <w:p w14:paraId="4B58089B" w14:textId="39A0745B" w:rsidR="00F37E65" w:rsidRPr="00703410" w:rsidRDefault="00F37E65" w:rsidP="00F37E65">
            <w:pPr>
              <w:pStyle w:val="PargrafodaLista"/>
              <w:spacing w:after="0" w:line="360" w:lineRule="auto"/>
              <w:ind w:left="0"/>
              <w:jc w:val="center"/>
              <w:rPr>
                <w:rFonts w:ascii="Arial" w:hAnsi="Arial" w:cs="Arial"/>
              </w:rPr>
            </w:pPr>
            <w:r w:rsidRPr="00703410">
              <w:rPr>
                <w:rFonts w:ascii="Arial" w:hAnsi="Arial" w:cs="Arial"/>
              </w:rPr>
              <w:t>R$</w:t>
            </w:r>
          </w:p>
        </w:tc>
      </w:tr>
    </w:tbl>
    <w:p w14:paraId="677BF41B" w14:textId="77777777" w:rsidR="004B6CCD" w:rsidRPr="00703410" w:rsidRDefault="004B6CCD" w:rsidP="00F37E6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32E0A9D5" w14:textId="468B6A72" w:rsidR="004B6CCD" w:rsidRPr="00703410" w:rsidRDefault="00F53A4A" w:rsidP="00F37E65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53A4A">
        <w:rPr>
          <w:rFonts w:ascii="Arial" w:hAnsi="Arial" w:cs="Arial"/>
          <w:sz w:val="22"/>
          <w:szCs w:val="22"/>
        </w:rPr>
        <w:t>O valor global do Lote 0</w:t>
      </w:r>
      <w:r>
        <w:rPr>
          <w:rFonts w:ascii="Arial" w:hAnsi="Arial" w:cs="Arial"/>
          <w:sz w:val="22"/>
          <w:szCs w:val="22"/>
        </w:rPr>
        <w:t>2</w:t>
      </w:r>
      <w:r w:rsidRPr="00F53A4A">
        <w:rPr>
          <w:rFonts w:ascii="Arial" w:hAnsi="Arial" w:cs="Arial"/>
          <w:sz w:val="22"/>
          <w:szCs w:val="22"/>
        </w:rPr>
        <w:t xml:space="preserve"> é de </w:t>
      </w:r>
      <w:r w:rsidR="004B6CCD" w:rsidRPr="00703410">
        <w:rPr>
          <w:rFonts w:ascii="Arial" w:hAnsi="Arial" w:cs="Arial"/>
          <w:sz w:val="22"/>
          <w:szCs w:val="22"/>
        </w:rPr>
        <w:t>R$ _______________</w:t>
      </w:r>
      <w:proofErr w:type="gramStart"/>
      <w:r w:rsidR="004B6CCD" w:rsidRPr="00703410">
        <w:rPr>
          <w:rFonts w:ascii="Arial" w:hAnsi="Arial" w:cs="Arial"/>
          <w:sz w:val="22"/>
          <w:szCs w:val="22"/>
        </w:rPr>
        <w:t>_(</w:t>
      </w:r>
      <w:proofErr w:type="gramEnd"/>
      <w:r w:rsidR="004B6CCD" w:rsidRPr="00703410">
        <w:rPr>
          <w:rFonts w:ascii="Arial" w:hAnsi="Arial" w:cs="Arial"/>
          <w:sz w:val="22"/>
          <w:szCs w:val="22"/>
        </w:rPr>
        <w:t>______________).</w:t>
      </w:r>
    </w:p>
    <w:p w14:paraId="433EA5A6" w14:textId="77777777" w:rsidR="004B6CCD" w:rsidRPr="00703410" w:rsidRDefault="004B6CCD" w:rsidP="00F37E6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7505DCBD" w14:textId="77777777" w:rsidR="004B6CCD" w:rsidRPr="00703410" w:rsidRDefault="001A3710" w:rsidP="00F37E65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03410">
        <w:rPr>
          <w:rFonts w:ascii="Arial" w:hAnsi="Arial" w:cs="Arial"/>
          <w:sz w:val="22"/>
          <w:szCs w:val="22"/>
        </w:rPr>
        <w:t xml:space="preserve">DADOS DA EMPRESA: </w:t>
      </w:r>
    </w:p>
    <w:p w14:paraId="78106B0E" w14:textId="77777777" w:rsidR="00F53A4A" w:rsidRDefault="00F53A4A" w:rsidP="00F37E65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53A4A">
        <w:rPr>
          <w:rFonts w:ascii="Arial" w:hAnsi="Arial" w:cs="Arial"/>
          <w:sz w:val="22"/>
          <w:szCs w:val="22"/>
        </w:rPr>
        <w:t>Razão Social:</w:t>
      </w:r>
    </w:p>
    <w:p w14:paraId="329D8547" w14:textId="63C2FC5C" w:rsidR="004B6CCD" w:rsidRDefault="00F53A4A" w:rsidP="00F37E65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53A4A">
        <w:rPr>
          <w:rFonts w:ascii="Arial" w:hAnsi="Arial" w:cs="Arial"/>
          <w:sz w:val="22"/>
          <w:szCs w:val="22"/>
        </w:rPr>
        <w:t>CNPJ:</w:t>
      </w:r>
      <w:r w:rsidRPr="00F53A4A">
        <w:rPr>
          <w:rFonts w:ascii="Arial" w:hAnsi="Arial" w:cs="Arial"/>
          <w:sz w:val="22"/>
          <w:szCs w:val="22"/>
        </w:rPr>
        <w:br/>
        <w:t>Endereço:</w:t>
      </w:r>
      <w:r w:rsidRPr="00F53A4A">
        <w:rPr>
          <w:rFonts w:ascii="Arial" w:hAnsi="Arial" w:cs="Arial"/>
          <w:sz w:val="22"/>
          <w:szCs w:val="22"/>
        </w:rPr>
        <w:br/>
        <w:t>Telefone:</w:t>
      </w:r>
      <w:r w:rsidRPr="00F53A4A">
        <w:rPr>
          <w:rFonts w:ascii="Arial" w:hAnsi="Arial" w:cs="Arial"/>
          <w:sz w:val="22"/>
          <w:szCs w:val="22"/>
        </w:rPr>
        <w:br/>
        <w:t>E-mail:</w:t>
      </w:r>
    </w:p>
    <w:p w14:paraId="4A58327C" w14:textId="77777777" w:rsidR="00F53A4A" w:rsidRPr="00703410" w:rsidRDefault="00F53A4A" w:rsidP="00F37E6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335C0B8D" w14:textId="71313E0C" w:rsidR="004B6CCD" w:rsidRPr="00703410" w:rsidRDefault="004B6CCD" w:rsidP="00F37E65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03410">
        <w:rPr>
          <w:rFonts w:ascii="Arial" w:hAnsi="Arial" w:cs="Arial"/>
          <w:sz w:val="22"/>
          <w:szCs w:val="22"/>
        </w:rPr>
        <w:t>Responsável pela assinatura do Contrato:</w:t>
      </w:r>
    </w:p>
    <w:p w14:paraId="05A6992F" w14:textId="1A133995" w:rsidR="004B6CCD" w:rsidRDefault="00F53A4A" w:rsidP="00F37E65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53A4A">
        <w:rPr>
          <w:rFonts w:ascii="Arial" w:hAnsi="Arial" w:cs="Arial"/>
          <w:sz w:val="22"/>
          <w:szCs w:val="22"/>
        </w:rPr>
        <w:t>Nome:</w:t>
      </w:r>
      <w:r w:rsidRPr="00F53A4A">
        <w:rPr>
          <w:rFonts w:ascii="Arial" w:hAnsi="Arial" w:cs="Arial"/>
          <w:sz w:val="22"/>
          <w:szCs w:val="22"/>
        </w:rPr>
        <w:br/>
        <w:t>CPF:</w:t>
      </w:r>
      <w:r w:rsidRPr="00F53A4A">
        <w:rPr>
          <w:rFonts w:ascii="Arial" w:hAnsi="Arial" w:cs="Arial"/>
          <w:sz w:val="22"/>
          <w:szCs w:val="22"/>
        </w:rPr>
        <w:br/>
        <w:t>RG:</w:t>
      </w:r>
      <w:r w:rsidRPr="00F53A4A">
        <w:rPr>
          <w:rFonts w:ascii="Arial" w:hAnsi="Arial" w:cs="Arial"/>
          <w:sz w:val="22"/>
          <w:szCs w:val="22"/>
        </w:rPr>
        <w:br/>
        <w:t>Cargo/Função:</w:t>
      </w:r>
    </w:p>
    <w:p w14:paraId="6E94D9AD" w14:textId="77777777" w:rsidR="00F53A4A" w:rsidRPr="00703410" w:rsidRDefault="00F53A4A" w:rsidP="00F37E6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2A6A97B5" w14:textId="77777777" w:rsidR="001A3710" w:rsidRPr="00703410" w:rsidRDefault="001A3710" w:rsidP="00F37E65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03410">
        <w:rPr>
          <w:rFonts w:ascii="Arial" w:hAnsi="Arial" w:cs="Arial"/>
          <w:sz w:val="22"/>
          <w:szCs w:val="22"/>
        </w:rPr>
        <w:t xml:space="preserve">Outrossim, declaramos que: </w:t>
      </w:r>
    </w:p>
    <w:p w14:paraId="564ABCFD" w14:textId="3A6C9AD3" w:rsidR="001A3710" w:rsidRPr="00703410" w:rsidRDefault="001A3710" w:rsidP="00F37E65">
      <w:pPr>
        <w:pStyle w:val="PargrafodaLista"/>
        <w:numPr>
          <w:ilvl w:val="0"/>
          <w:numId w:val="28"/>
        </w:numPr>
        <w:spacing w:after="0" w:line="360" w:lineRule="auto"/>
        <w:jc w:val="both"/>
        <w:rPr>
          <w:rFonts w:ascii="Arial" w:hAnsi="Arial" w:cs="Arial"/>
        </w:rPr>
      </w:pPr>
      <w:r w:rsidRPr="00703410">
        <w:rPr>
          <w:rFonts w:ascii="Arial" w:hAnsi="Arial" w:cs="Arial"/>
        </w:rPr>
        <w:t xml:space="preserve">temos conhecimento do local onde </w:t>
      </w:r>
      <w:r w:rsidR="006E547F" w:rsidRPr="00703410">
        <w:rPr>
          <w:rFonts w:ascii="Arial" w:hAnsi="Arial" w:cs="Arial"/>
        </w:rPr>
        <w:t>serão</w:t>
      </w:r>
      <w:r w:rsidRPr="00703410">
        <w:rPr>
          <w:rFonts w:ascii="Arial" w:hAnsi="Arial" w:cs="Arial"/>
        </w:rPr>
        <w:t xml:space="preserve"> executadas as obras;</w:t>
      </w:r>
    </w:p>
    <w:p w14:paraId="0C4125A2" w14:textId="3BCA85AE" w:rsidR="001A3710" w:rsidRPr="00703410" w:rsidRDefault="001A3710" w:rsidP="00F37E65">
      <w:pPr>
        <w:pStyle w:val="PargrafodaLista"/>
        <w:numPr>
          <w:ilvl w:val="0"/>
          <w:numId w:val="28"/>
        </w:numPr>
        <w:spacing w:after="0" w:line="360" w:lineRule="auto"/>
        <w:jc w:val="both"/>
        <w:rPr>
          <w:rFonts w:ascii="Arial" w:hAnsi="Arial" w:cs="Arial"/>
        </w:rPr>
      </w:pPr>
      <w:r w:rsidRPr="00703410">
        <w:rPr>
          <w:rFonts w:ascii="Arial" w:hAnsi="Arial" w:cs="Arial"/>
        </w:rPr>
        <w:t xml:space="preserve">aceitamos todas as </w:t>
      </w:r>
      <w:r w:rsidR="006E547F" w:rsidRPr="00703410">
        <w:rPr>
          <w:rFonts w:ascii="Arial" w:hAnsi="Arial" w:cs="Arial"/>
        </w:rPr>
        <w:t>condições</w:t>
      </w:r>
      <w:r w:rsidRPr="00703410">
        <w:rPr>
          <w:rFonts w:ascii="Arial" w:hAnsi="Arial" w:cs="Arial"/>
        </w:rPr>
        <w:t xml:space="preserve"> impostas pelo Edital e seus anexos;</w:t>
      </w:r>
    </w:p>
    <w:p w14:paraId="3A4D64A9" w14:textId="08128A8C" w:rsidR="001A3710" w:rsidRPr="00703410" w:rsidRDefault="00F37E65" w:rsidP="00F37E65">
      <w:pPr>
        <w:pStyle w:val="PargrafodaLista"/>
        <w:numPr>
          <w:ilvl w:val="0"/>
          <w:numId w:val="28"/>
        </w:numPr>
        <w:spacing w:after="0" w:line="360" w:lineRule="auto"/>
        <w:jc w:val="both"/>
        <w:rPr>
          <w:rFonts w:ascii="Arial" w:hAnsi="Arial" w:cs="Arial"/>
        </w:rPr>
      </w:pPr>
      <w:r w:rsidRPr="00703410">
        <w:rPr>
          <w:rFonts w:ascii="Arial" w:hAnsi="Arial" w:cs="Arial"/>
        </w:rPr>
        <w:lastRenderedPageBreak/>
        <w:t>as obras serão executadas e concluídas no prazo estabelecido no Edital, Projeto Básico, Cronograma Físico-Financeiro e demais documentos integrantes da contratação, contado na forma estabelecida no instrumento convocatório</w:t>
      </w:r>
      <w:r w:rsidR="001A3710" w:rsidRPr="00703410">
        <w:rPr>
          <w:rFonts w:ascii="Arial" w:hAnsi="Arial" w:cs="Arial"/>
        </w:rPr>
        <w:t>;</w:t>
      </w:r>
    </w:p>
    <w:p w14:paraId="461B72B3" w14:textId="480C4D34" w:rsidR="001A3710" w:rsidRPr="00703410" w:rsidRDefault="00F37E65" w:rsidP="00F37E65">
      <w:pPr>
        <w:pStyle w:val="PargrafodaLista"/>
        <w:numPr>
          <w:ilvl w:val="0"/>
          <w:numId w:val="28"/>
        </w:numPr>
        <w:spacing w:after="0" w:line="360" w:lineRule="auto"/>
        <w:jc w:val="both"/>
        <w:rPr>
          <w:rFonts w:ascii="Arial" w:hAnsi="Arial" w:cs="Arial"/>
        </w:rPr>
      </w:pPr>
      <w:r w:rsidRPr="00703410">
        <w:rPr>
          <w:rFonts w:ascii="Arial" w:hAnsi="Arial" w:cs="Arial"/>
        </w:rPr>
        <w:t>os preços propostos compreendem todos os custos diretos e indiretos necessários à perfeita execução do objeto, incluindo materiais, mão de obra, encargos sociais e trabalhistas, equipamentos, ferramentas, transporte, mobilização e desmobilização, seguros, tributos, administração local e central, BDI e demais despesas necessárias ao integral cumprimento das obrigações previstas no Edital, projetos, memoriais, planilhas e demais documentos que integram a contratação</w:t>
      </w:r>
      <w:r w:rsidR="001A3710" w:rsidRPr="00703410">
        <w:rPr>
          <w:rFonts w:ascii="Arial" w:hAnsi="Arial" w:cs="Arial"/>
        </w:rPr>
        <w:t>;</w:t>
      </w:r>
    </w:p>
    <w:p w14:paraId="09B5DB6A" w14:textId="26C39CF6" w:rsidR="004B6CCD" w:rsidRPr="00703410" w:rsidRDefault="00F37E65" w:rsidP="00F37E65">
      <w:pPr>
        <w:pStyle w:val="PargrafodaLista"/>
        <w:numPr>
          <w:ilvl w:val="0"/>
          <w:numId w:val="28"/>
        </w:numPr>
        <w:spacing w:after="0" w:line="360" w:lineRule="auto"/>
        <w:jc w:val="both"/>
        <w:rPr>
          <w:rFonts w:ascii="Arial" w:hAnsi="Arial" w:cs="Arial"/>
        </w:rPr>
      </w:pPr>
      <w:r w:rsidRPr="00703410">
        <w:rPr>
          <w:rFonts w:ascii="Arial" w:hAnsi="Arial" w:cs="Arial"/>
        </w:rPr>
        <w:t>os preços constantes da Planilha Orçamentária apresentada pela licitante são compatíveis com o valor global ofertado para o respectivo lote, não havendo divergência entre o valor da proposta comercial e o somatório da correspondente planilha orçamentária</w:t>
      </w:r>
      <w:r w:rsidR="001A3710" w:rsidRPr="00703410">
        <w:rPr>
          <w:rFonts w:ascii="Arial" w:hAnsi="Arial" w:cs="Arial"/>
        </w:rPr>
        <w:t xml:space="preserve">. </w:t>
      </w:r>
    </w:p>
    <w:p w14:paraId="0E54EA91" w14:textId="2A00760F" w:rsidR="00F37E65" w:rsidRPr="00703410" w:rsidRDefault="00F37E65" w:rsidP="00F37E65">
      <w:pPr>
        <w:pStyle w:val="PargrafodaLista"/>
        <w:numPr>
          <w:ilvl w:val="0"/>
          <w:numId w:val="28"/>
        </w:numPr>
        <w:spacing w:after="0" w:line="360" w:lineRule="auto"/>
        <w:jc w:val="both"/>
        <w:rPr>
          <w:rFonts w:ascii="Arial" w:hAnsi="Arial" w:cs="Arial"/>
        </w:rPr>
      </w:pPr>
      <w:r w:rsidRPr="00703410">
        <w:rPr>
          <w:rFonts w:ascii="Arial" w:hAnsi="Arial" w:cs="Arial"/>
        </w:rPr>
        <w:t>a presente proposta terá validade de 60 (sessenta) dias, contados da data de sua apresentação</w:t>
      </w:r>
      <w:r w:rsidR="00F53A4A">
        <w:rPr>
          <w:rFonts w:ascii="Arial" w:hAnsi="Arial" w:cs="Arial"/>
        </w:rPr>
        <w:t>.</w:t>
      </w:r>
    </w:p>
    <w:p w14:paraId="7B051F63" w14:textId="5FA1581A" w:rsidR="004B6CCD" w:rsidRPr="00703410" w:rsidRDefault="00F37E65" w:rsidP="00F37E65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03410">
        <w:rPr>
          <w:rFonts w:ascii="Arial" w:hAnsi="Arial" w:cs="Arial"/>
          <w:sz w:val="22"/>
          <w:szCs w:val="22"/>
        </w:rPr>
        <w:t xml:space="preserve">Declaramos que o BDI adotado na proposta é de </w:t>
      </w:r>
      <w:r w:rsidRPr="00703410">
        <w:rPr>
          <w:rFonts w:ascii="Arial" w:hAnsi="Arial" w:cs="Arial"/>
          <w:b/>
          <w:bCs/>
          <w:sz w:val="22"/>
          <w:szCs w:val="22"/>
        </w:rPr>
        <w:t>% (</w:t>
      </w:r>
      <w:r w:rsidRPr="00703410">
        <w:rPr>
          <w:rFonts w:ascii="Arial" w:hAnsi="Arial" w:cs="Arial"/>
          <w:sz w:val="22"/>
          <w:szCs w:val="22"/>
        </w:rPr>
        <w:t>____________ por cento), conforme composição detalhada do BDI apresentada em anexo, estando o respectivo percentual considerado nos preços propostos</w:t>
      </w:r>
      <w:r w:rsidR="004B6CCD" w:rsidRPr="00703410">
        <w:rPr>
          <w:rFonts w:ascii="Arial" w:hAnsi="Arial" w:cs="Arial"/>
          <w:sz w:val="22"/>
          <w:szCs w:val="22"/>
        </w:rPr>
        <w:t xml:space="preserve">. </w:t>
      </w:r>
    </w:p>
    <w:p w14:paraId="14D9A403" w14:textId="091DBF8D" w:rsidR="004B6CCD" w:rsidRPr="00A53197" w:rsidRDefault="00F37E65" w:rsidP="00F37E65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A53197">
        <w:rPr>
          <w:rFonts w:ascii="Arial" w:hAnsi="Arial" w:cs="Arial"/>
          <w:b/>
          <w:bCs/>
          <w:sz w:val="22"/>
          <w:szCs w:val="22"/>
        </w:rPr>
        <w:t>Integram obrigatoriamente esta proposta, para o(s) lote(s) ofertado(s):</w:t>
      </w:r>
      <w:r w:rsidR="004B6CCD" w:rsidRPr="00A53197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4A948915" w14:textId="7C40B953" w:rsidR="004B6CCD" w:rsidRPr="00703410" w:rsidRDefault="004B6CCD" w:rsidP="00F37E65">
      <w:pPr>
        <w:pStyle w:val="PargrafodaLista"/>
        <w:numPr>
          <w:ilvl w:val="0"/>
          <w:numId w:val="30"/>
        </w:numPr>
        <w:spacing w:after="0" w:line="360" w:lineRule="auto"/>
        <w:jc w:val="both"/>
        <w:rPr>
          <w:rFonts w:ascii="Arial" w:hAnsi="Arial" w:cs="Arial"/>
        </w:rPr>
      </w:pPr>
      <w:r w:rsidRPr="00703410">
        <w:rPr>
          <w:rFonts w:ascii="Arial" w:hAnsi="Arial" w:cs="Arial"/>
        </w:rPr>
        <w:t xml:space="preserve">Planilha Orçamentária; </w:t>
      </w:r>
    </w:p>
    <w:p w14:paraId="3E030779" w14:textId="16F9E216" w:rsidR="004B6CCD" w:rsidRPr="00703410" w:rsidRDefault="004B6CCD" w:rsidP="00F37E65">
      <w:pPr>
        <w:pStyle w:val="PargrafodaLista"/>
        <w:numPr>
          <w:ilvl w:val="0"/>
          <w:numId w:val="30"/>
        </w:numPr>
        <w:spacing w:after="0" w:line="360" w:lineRule="auto"/>
        <w:jc w:val="both"/>
        <w:rPr>
          <w:rFonts w:ascii="Arial" w:hAnsi="Arial" w:cs="Arial"/>
        </w:rPr>
      </w:pPr>
      <w:r w:rsidRPr="00703410">
        <w:rPr>
          <w:rFonts w:ascii="Arial" w:hAnsi="Arial" w:cs="Arial"/>
        </w:rPr>
        <w:t xml:space="preserve">Cronograma Físico-Financeiro; </w:t>
      </w:r>
    </w:p>
    <w:p w14:paraId="3A297C48" w14:textId="4D20A4F1" w:rsidR="004B6CCD" w:rsidRPr="00703410" w:rsidRDefault="004B6CCD" w:rsidP="00F37E65">
      <w:pPr>
        <w:pStyle w:val="PargrafodaLista"/>
        <w:numPr>
          <w:ilvl w:val="0"/>
          <w:numId w:val="30"/>
        </w:numPr>
        <w:spacing w:after="0" w:line="360" w:lineRule="auto"/>
        <w:jc w:val="both"/>
        <w:rPr>
          <w:rFonts w:ascii="Arial" w:hAnsi="Arial" w:cs="Arial"/>
        </w:rPr>
      </w:pPr>
      <w:r w:rsidRPr="00703410">
        <w:rPr>
          <w:rFonts w:ascii="Arial" w:hAnsi="Arial" w:cs="Arial"/>
        </w:rPr>
        <w:t>Composição do BDI.</w:t>
      </w:r>
    </w:p>
    <w:p w14:paraId="78649966" w14:textId="30A0DD64" w:rsidR="00F37E65" w:rsidRPr="00703410" w:rsidRDefault="00F53A4A" w:rsidP="00F37E65">
      <w:pPr>
        <w:pStyle w:val="PargrafodaLista"/>
        <w:numPr>
          <w:ilvl w:val="0"/>
          <w:numId w:val="30"/>
        </w:numPr>
        <w:spacing w:after="0" w:line="360" w:lineRule="auto"/>
        <w:jc w:val="both"/>
        <w:rPr>
          <w:rFonts w:ascii="Arial" w:hAnsi="Arial" w:cs="Arial"/>
        </w:rPr>
      </w:pPr>
      <w:r w:rsidRPr="00F53A4A">
        <w:rPr>
          <w:rFonts w:ascii="Arial" w:hAnsi="Arial" w:cs="Arial"/>
        </w:rPr>
        <w:t>demais composições ou demonstrativos</w:t>
      </w:r>
      <w:r>
        <w:rPr>
          <w:rFonts w:ascii="Arial" w:hAnsi="Arial" w:cs="Arial"/>
        </w:rPr>
        <w:t xml:space="preserve"> </w:t>
      </w:r>
      <w:r w:rsidR="00F37E65" w:rsidRPr="00703410">
        <w:rPr>
          <w:rFonts w:ascii="Arial" w:hAnsi="Arial" w:cs="Arial"/>
        </w:rPr>
        <w:t>expressamente exigidos pelo Edital.</w:t>
      </w:r>
    </w:p>
    <w:p w14:paraId="40C9A176" w14:textId="77777777" w:rsidR="004B6CCD" w:rsidRPr="00703410" w:rsidRDefault="004B6CCD" w:rsidP="00F37E6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747CB05" w14:textId="286F4CCD" w:rsidR="002D0970" w:rsidRPr="00703410" w:rsidRDefault="001A3710" w:rsidP="00F37E65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03410">
        <w:rPr>
          <w:rFonts w:ascii="Arial" w:hAnsi="Arial" w:cs="Arial"/>
          <w:sz w:val="22"/>
          <w:szCs w:val="22"/>
        </w:rPr>
        <w:t xml:space="preserve">Local </w:t>
      </w:r>
      <w:r w:rsidR="00F37E65" w:rsidRPr="00703410">
        <w:rPr>
          <w:rFonts w:ascii="Arial" w:hAnsi="Arial" w:cs="Arial"/>
          <w:sz w:val="22"/>
          <w:szCs w:val="22"/>
        </w:rPr>
        <w:t>e</w:t>
      </w:r>
      <w:r w:rsidRPr="00703410">
        <w:rPr>
          <w:rFonts w:ascii="Arial" w:hAnsi="Arial" w:cs="Arial"/>
          <w:sz w:val="22"/>
          <w:szCs w:val="22"/>
        </w:rPr>
        <w:t xml:space="preserve"> data,</w:t>
      </w:r>
    </w:p>
    <w:p w14:paraId="1989D1B8" w14:textId="3E1C1B15" w:rsidR="001A3710" w:rsidRPr="00703410" w:rsidRDefault="001A3710" w:rsidP="00F37E65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703410">
        <w:rPr>
          <w:rFonts w:ascii="Arial" w:hAnsi="Arial" w:cs="Arial"/>
          <w:sz w:val="22"/>
          <w:szCs w:val="22"/>
        </w:rPr>
        <w:t>EMPRESA</w:t>
      </w:r>
    </w:p>
    <w:sectPr w:rsidR="001A3710" w:rsidRPr="00703410" w:rsidSect="00B52FD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2379" w:right="1134" w:bottom="1134" w:left="1701" w:header="284" w:footer="1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E4832B" w14:textId="77777777" w:rsidR="0022047C" w:rsidRDefault="0022047C" w:rsidP="007A07EF">
      <w:r>
        <w:separator/>
      </w:r>
    </w:p>
  </w:endnote>
  <w:endnote w:type="continuationSeparator" w:id="0">
    <w:p w14:paraId="6E56BDB7" w14:textId="77777777" w:rsidR="0022047C" w:rsidRDefault="0022047C" w:rsidP="007A07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Yu Gothic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auto"/>
    <w:pitch w:val="default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C0B1AB" w14:textId="77777777" w:rsidR="00883DDB" w:rsidRDefault="00883DDB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C3CD1D" w14:textId="153FB2FC" w:rsidR="00E63E61" w:rsidRPr="00B52FDE" w:rsidRDefault="00B52FDE" w:rsidP="00B52FDE">
    <w:pPr>
      <w:pStyle w:val="Rodap"/>
    </w:pPr>
    <w:r>
      <w:rPr>
        <w:noProof/>
      </w:rPr>
      <w:drawing>
        <wp:anchor distT="0" distB="0" distL="114300" distR="114300" simplePos="0" relativeHeight="251663872" behindDoc="0" locked="0" layoutInCell="1" allowOverlap="1" wp14:anchorId="47C22FC9" wp14:editId="789B1AE6">
          <wp:simplePos x="0" y="0"/>
          <wp:positionH relativeFrom="margin">
            <wp:posOffset>-1169670</wp:posOffset>
          </wp:positionH>
          <wp:positionV relativeFrom="margin">
            <wp:posOffset>8059065</wp:posOffset>
          </wp:positionV>
          <wp:extent cx="7639050" cy="1000125"/>
          <wp:effectExtent l="0" t="0" r="0" b="9525"/>
          <wp:wrapSquare wrapText="bothSides"/>
          <wp:docPr id="11" name="Imagem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39050" cy="1000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F4ECC3" w14:textId="77777777" w:rsidR="00883DDB" w:rsidRDefault="00883DD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EEEF5B" w14:textId="77777777" w:rsidR="0022047C" w:rsidRDefault="0022047C" w:rsidP="007A07EF">
      <w:r>
        <w:separator/>
      </w:r>
    </w:p>
  </w:footnote>
  <w:footnote w:type="continuationSeparator" w:id="0">
    <w:p w14:paraId="29EFCB7D" w14:textId="77777777" w:rsidR="0022047C" w:rsidRDefault="0022047C" w:rsidP="007A07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CE52EF" w14:textId="77777777" w:rsidR="00DD12C7" w:rsidRDefault="0022047C">
    <w:pPr>
      <w:pStyle w:val="Cabealho"/>
    </w:pPr>
    <w:r>
      <w:rPr>
        <w:noProof/>
        <w:lang w:eastAsia="pt-BR"/>
      </w:rPr>
      <w:pict w14:anchorId="68D77A1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682881" o:spid="_x0000_s1027" type="#_x0000_t75" alt="" style="position:absolute;margin-left:0;margin-top:0;width:453.1pt;height:410.95pt;z-index:-25165772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WhatsApp Image 2021-01-27 at 1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287CF9" w14:textId="778A1FE2" w:rsidR="00E63E61" w:rsidRDefault="00B52FDE">
    <w:pPr>
      <w:pStyle w:val="Cabealho"/>
    </w:pPr>
    <w:r>
      <w:rPr>
        <w:noProof/>
        <w:sz w:val="24"/>
        <w:szCs w:val="24"/>
      </w:rPr>
      <w:drawing>
        <wp:anchor distT="0" distB="0" distL="114300" distR="114300" simplePos="0" relativeHeight="251660800" behindDoc="0" locked="0" layoutInCell="1" allowOverlap="1" wp14:anchorId="4D9F7655" wp14:editId="422CA076">
          <wp:simplePos x="0" y="0"/>
          <wp:positionH relativeFrom="margin">
            <wp:posOffset>-1094179</wp:posOffset>
          </wp:positionH>
          <wp:positionV relativeFrom="margin">
            <wp:posOffset>-1469324</wp:posOffset>
          </wp:positionV>
          <wp:extent cx="7639050" cy="1298575"/>
          <wp:effectExtent l="0" t="0" r="0" b="0"/>
          <wp:wrapSquare wrapText="bothSides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39050" cy="1298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22047C">
      <w:rPr>
        <w:noProof/>
        <w:sz w:val="24"/>
        <w:szCs w:val="24"/>
      </w:rPr>
      <w:pict w14:anchorId="7698232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723580" o:spid="_x0000_s1028" type="#_x0000_t75" style="position:absolute;margin-left:0;margin-top:0;width:423.35pt;height:260.25pt;z-index:251661824;mso-position-horizontal:center;mso-position-horizontal-relative:margin;mso-position-vertical:center;mso-position-vertical-relative:margin" o:allowincell="f">
          <v:imagedata r:id="rId2" o:title="PAPEL TIMBRADO new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FC08C9" w14:textId="77777777" w:rsidR="00DD12C7" w:rsidRDefault="0022047C">
    <w:pPr>
      <w:pStyle w:val="Cabealho"/>
    </w:pPr>
    <w:r>
      <w:rPr>
        <w:noProof/>
        <w:lang w:eastAsia="pt-BR"/>
      </w:rPr>
      <w:pict w14:anchorId="2312AD9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682880" o:spid="_x0000_s1025" type="#_x0000_t75" alt="" style="position:absolute;margin-left:0;margin-top:0;width:453.1pt;height:410.95pt;z-index:-25165875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WhatsApp Image 2021-01-27 at 1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cs="StarSymbol"/>
        <w:sz w:val="18"/>
        <w:szCs w:val="18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-"/>
      <w:lvlJc w:val="left"/>
      <w:pPr>
        <w:tabs>
          <w:tab w:val="num" w:pos="4890"/>
        </w:tabs>
        <w:ind w:left="4890" w:hanging="360"/>
      </w:pPr>
      <w:rPr>
        <w:rFonts w:ascii="StarSymbol" w:hAnsi="StarSymbol"/>
      </w:rPr>
    </w:lvl>
  </w:abstractNum>
  <w:abstractNum w:abstractNumId="3" w15:restartNumberingAfterBreak="0">
    <w:nsid w:val="00321C22"/>
    <w:multiLevelType w:val="multilevel"/>
    <w:tmpl w:val="F4DAF4CC"/>
    <w:lvl w:ilvl="0">
      <w:start w:val="8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0380573"/>
    <w:multiLevelType w:val="multilevel"/>
    <w:tmpl w:val="756C43F8"/>
    <w:lvl w:ilvl="0">
      <w:start w:val="17"/>
      <w:numFmt w:val="decimal"/>
      <w:lvlText w:val="%1."/>
      <w:lvlJc w:val="left"/>
      <w:pPr>
        <w:ind w:left="660" w:hanging="6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660" w:hanging="6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5" w15:restartNumberingAfterBreak="0">
    <w:nsid w:val="008A502C"/>
    <w:multiLevelType w:val="hybridMultilevel"/>
    <w:tmpl w:val="BBD0C1A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26E561E"/>
    <w:multiLevelType w:val="hybridMultilevel"/>
    <w:tmpl w:val="EF5AEA4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82069E3"/>
    <w:multiLevelType w:val="multilevel"/>
    <w:tmpl w:val="0D3871D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8" w15:restartNumberingAfterBreak="0">
    <w:nsid w:val="0A307B49"/>
    <w:multiLevelType w:val="multilevel"/>
    <w:tmpl w:val="DB0AA18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AA350C8"/>
    <w:multiLevelType w:val="multilevel"/>
    <w:tmpl w:val="EF6CB15E"/>
    <w:lvl w:ilvl="0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 w:val="0"/>
      </w:rPr>
    </w:lvl>
  </w:abstractNum>
  <w:abstractNum w:abstractNumId="10" w15:restartNumberingAfterBreak="0">
    <w:nsid w:val="17B81EAD"/>
    <w:multiLevelType w:val="hybridMultilevel"/>
    <w:tmpl w:val="F4CE2DF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130825"/>
    <w:multiLevelType w:val="hybridMultilevel"/>
    <w:tmpl w:val="65362560"/>
    <w:lvl w:ilvl="0" w:tplc="B07AC840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7F4E4A"/>
    <w:multiLevelType w:val="hybridMultilevel"/>
    <w:tmpl w:val="8B0CB2F2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2146D1"/>
    <w:multiLevelType w:val="hybridMultilevel"/>
    <w:tmpl w:val="31A4D1FE"/>
    <w:lvl w:ilvl="0" w:tplc="7EBA3E5A">
      <w:start w:val="1"/>
      <w:numFmt w:val="lowerLetter"/>
      <w:lvlText w:val="%1)"/>
      <w:lvlJc w:val="left"/>
      <w:pPr>
        <w:ind w:left="1161" w:hanging="567"/>
      </w:pPr>
      <w:rPr>
        <w:rFonts w:ascii="Times New Roman" w:eastAsia="Times New Roman" w:hAnsi="Times New Roman" w:cs="Times New Roman" w:hint="default"/>
        <w:b w:val="0"/>
        <w:bCs w:val="0"/>
        <w:w w:val="99"/>
        <w:sz w:val="22"/>
        <w:szCs w:val="22"/>
        <w:lang w:val="pt-PT" w:eastAsia="en-US" w:bidi="ar-SA"/>
      </w:rPr>
    </w:lvl>
    <w:lvl w:ilvl="1" w:tplc="14346782">
      <w:numFmt w:val="bullet"/>
      <w:lvlText w:val="•"/>
      <w:lvlJc w:val="left"/>
      <w:pPr>
        <w:ind w:left="2169" w:hanging="567"/>
      </w:pPr>
      <w:rPr>
        <w:rFonts w:hint="default"/>
        <w:lang w:val="pt-PT" w:eastAsia="en-US" w:bidi="ar-SA"/>
      </w:rPr>
    </w:lvl>
    <w:lvl w:ilvl="2" w:tplc="5FC466D2">
      <w:numFmt w:val="bullet"/>
      <w:lvlText w:val="•"/>
      <w:lvlJc w:val="left"/>
      <w:pPr>
        <w:ind w:left="3178" w:hanging="567"/>
      </w:pPr>
      <w:rPr>
        <w:rFonts w:hint="default"/>
        <w:lang w:val="pt-PT" w:eastAsia="en-US" w:bidi="ar-SA"/>
      </w:rPr>
    </w:lvl>
    <w:lvl w:ilvl="3" w:tplc="E6F616A2">
      <w:numFmt w:val="bullet"/>
      <w:lvlText w:val="•"/>
      <w:lvlJc w:val="left"/>
      <w:pPr>
        <w:ind w:left="4187" w:hanging="567"/>
      </w:pPr>
      <w:rPr>
        <w:rFonts w:hint="default"/>
        <w:lang w:val="pt-PT" w:eastAsia="en-US" w:bidi="ar-SA"/>
      </w:rPr>
    </w:lvl>
    <w:lvl w:ilvl="4" w:tplc="90547CE8">
      <w:numFmt w:val="bullet"/>
      <w:lvlText w:val="•"/>
      <w:lvlJc w:val="left"/>
      <w:pPr>
        <w:ind w:left="5196" w:hanging="567"/>
      </w:pPr>
      <w:rPr>
        <w:rFonts w:hint="default"/>
        <w:lang w:val="pt-PT" w:eastAsia="en-US" w:bidi="ar-SA"/>
      </w:rPr>
    </w:lvl>
    <w:lvl w:ilvl="5" w:tplc="5C94EF0C">
      <w:numFmt w:val="bullet"/>
      <w:lvlText w:val="•"/>
      <w:lvlJc w:val="left"/>
      <w:pPr>
        <w:ind w:left="6205" w:hanging="567"/>
      </w:pPr>
      <w:rPr>
        <w:rFonts w:hint="default"/>
        <w:lang w:val="pt-PT" w:eastAsia="en-US" w:bidi="ar-SA"/>
      </w:rPr>
    </w:lvl>
    <w:lvl w:ilvl="6" w:tplc="5C1AAECC">
      <w:numFmt w:val="bullet"/>
      <w:lvlText w:val="•"/>
      <w:lvlJc w:val="left"/>
      <w:pPr>
        <w:ind w:left="7214" w:hanging="567"/>
      </w:pPr>
      <w:rPr>
        <w:rFonts w:hint="default"/>
        <w:lang w:val="pt-PT" w:eastAsia="en-US" w:bidi="ar-SA"/>
      </w:rPr>
    </w:lvl>
    <w:lvl w:ilvl="7" w:tplc="6BAC151E">
      <w:numFmt w:val="bullet"/>
      <w:lvlText w:val="•"/>
      <w:lvlJc w:val="left"/>
      <w:pPr>
        <w:ind w:left="8223" w:hanging="567"/>
      </w:pPr>
      <w:rPr>
        <w:rFonts w:hint="default"/>
        <w:lang w:val="pt-PT" w:eastAsia="en-US" w:bidi="ar-SA"/>
      </w:rPr>
    </w:lvl>
    <w:lvl w:ilvl="8" w:tplc="A47E14CA">
      <w:numFmt w:val="bullet"/>
      <w:lvlText w:val="•"/>
      <w:lvlJc w:val="left"/>
      <w:pPr>
        <w:ind w:left="9232" w:hanging="567"/>
      </w:pPr>
      <w:rPr>
        <w:rFonts w:hint="default"/>
        <w:lang w:val="pt-PT" w:eastAsia="en-US" w:bidi="ar-SA"/>
      </w:rPr>
    </w:lvl>
  </w:abstractNum>
  <w:abstractNum w:abstractNumId="14" w15:restartNumberingAfterBreak="0">
    <w:nsid w:val="2E535BA0"/>
    <w:multiLevelType w:val="hybridMultilevel"/>
    <w:tmpl w:val="A8FEC5C6"/>
    <w:lvl w:ilvl="0" w:tplc="7DA6E2B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AD4CB8"/>
    <w:multiLevelType w:val="hybridMultilevel"/>
    <w:tmpl w:val="2AB23826"/>
    <w:lvl w:ilvl="0" w:tplc="40DCACF8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1608AF"/>
    <w:multiLevelType w:val="multilevel"/>
    <w:tmpl w:val="A39AD71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3C792712"/>
    <w:multiLevelType w:val="hybridMultilevel"/>
    <w:tmpl w:val="48A07F74"/>
    <w:lvl w:ilvl="0" w:tplc="8110CCA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A82958"/>
    <w:multiLevelType w:val="multilevel"/>
    <w:tmpl w:val="B1F44E04"/>
    <w:lvl w:ilvl="0">
      <w:start w:val="17"/>
      <w:numFmt w:val="decimal"/>
      <w:lvlText w:val="%1"/>
      <w:lvlJc w:val="left"/>
      <w:pPr>
        <w:ind w:left="600" w:hanging="600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ind w:left="600" w:hanging="60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19" w15:restartNumberingAfterBreak="0">
    <w:nsid w:val="46D06919"/>
    <w:multiLevelType w:val="multilevel"/>
    <w:tmpl w:val="7C2AB822"/>
    <w:lvl w:ilvl="0">
      <w:start w:val="17"/>
      <w:numFmt w:val="decimal"/>
      <w:lvlText w:val="%1"/>
      <w:lvlJc w:val="left"/>
      <w:pPr>
        <w:ind w:left="780" w:hanging="78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780" w:hanging="780"/>
      </w:pPr>
      <w:rPr>
        <w:rFonts w:hint="default"/>
        <w:b w:val="0"/>
      </w:rPr>
    </w:lvl>
    <w:lvl w:ilvl="2">
      <w:start w:val="2"/>
      <w:numFmt w:val="decimal"/>
      <w:lvlText w:val="%1.%2.%3"/>
      <w:lvlJc w:val="left"/>
      <w:pPr>
        <w:ind w:left="780" w:hanging="78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80" w:hanging="7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0" w15:restartNumberingAfterBreak="0">
    <w:nsid w:val="495B7257"/>
    <w:multiLevelType w:val="hybridMultilevel"/>
    <w:tmpl w:val="96C811CA"/>
    <w:lvl w:ilvl="0" w:tplc="86BEAB4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D9216C"/>
    <w:multiLevelType w:val="multilevel"/>
    <w:tmpl w:val="DF460F2C"/>
    <w:lvl w:ilvl="0">
      <w:start w:val="18"/>
      <w:numFmt w:val="decimal"/>
      <w:lvlText w:val="%1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2" w15:restartNumberingAfterBreak="0">
    <w:nsid w:val="55EF6DE1"/>
    <w:multiLevelType w:val="hybridMultilevel"/>
    <w:tmpl w:val="2EB41802"/>
    <w:lvl w:ilvl="0" w:tplc="0172DAD8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110062"/>
    <w:multiLevelType w:val="hybridMultilevel"/>
    <w:tmpl w:val="AC223BFA"/>
    <w:lvl w:ilvl="0" w:tplc="11486D1A">
      <w:start w:val="1"/>
      <w:numFmt w:val="lowerLetter"/>
      <w:lvlText w:val="%1)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C52ED0"/>
    <w:multiLevelType w:val="multilevel"/>
    <w:tmpl w:val="75246150"/>
    <w:lvl w:ilvl="0">
      <w:start w:val="3"/>
      <w:numFmt w:val="decimal"/>
      <w:lvlText w:val="%1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hAnsi="Times New Roman" w:cs="Times New Roman" w:hint="default"/>
        <w:b w:val="0"/>
        <w:sz w:val="22"/>
        <w:szCs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A111602"/>
    <w:multiLevelType w:val="hybridMultilevel"/>
    <w:tmpl w:val="BE36A7DC"/>
    <w:lvl w:ilvl="0" w:tplc="3CA0274A">
      <w:start w:val="5"/>
      <w:numFmt w:val="bullet"/>
      <w:lvlText w:val="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5831D3"/>
    <w:multiLevelType w:val="multilevel"/>
    <w:tmpl w:val="06AA2C0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hAnsi="Times New Roman" w:cs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7" w15:restartNumberingAfterBreak="0">
    <w:nsid w:val="5DD75131"/>
    <w:multiLevelType w:val="hybridMultilevel"/>
    <w:tmpl w:val="F6248CD6"/>
    <w:lvl w:ilvl="0" w:tplc="7DA6E2B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4071F1C"/>
    <w:multiLevelType w:val="multilevel"/>
    <w:tmpl w:val="E334FEDC"/>
    <w:lvl w:ilvl="0">
      <w:start w:val="1"/>
      <w:numFmt w:val="decimal"/>
      <w:lvlText w:val="%1."/>
      <w:lvlJc w:val="left"/>
      <w:pPr>
        <w:ind w:left="594" w:hanging="243"/>
        <w:jc w:val="right"/>
      </w:pPr>
      <w:rPr>
        <w:rFonts w:ascii="Arial" w:eastAsia="Lucida Sans Unicode" w:hAnsi="Arial" w:cs="Arial" w:hint="default"/>
        <w:b/>
        <w:bCs/>
        <w:spacing w:val="0"/>
        <w:w w:val="99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310" w:hanging="1026"/>
      </w:pPr>
      <w:rPr>
        <w:rFonts w:ascii="Arial" w:eastAsia="Lucida Sans Unicode" w:hAnsi="Arial" w:cs="Arial" w:hint="default"/>
        <w:spacing w:val="-1"/>
        <w:w w:val="99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594" w:hanging="1273"/>
      </w:pPr>
      <w:rPr>
        <w:rFonts w:ascii="Arial" w:eastAsia="Lucida Sans Unicode" w:hAnsi="Arial" w:cs="Arial" w:hint="default"/>
        <w:spacing w:val="-1"/>
        <w:w w:val="99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1680" w:hanging="127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1920" w:hanging="127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475" w:hanging="127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030" w:hanging="127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85" w:hanging="127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140" w:hanging="1273"/>
      </w:pPr>
      <w:rPr>
        <w:rFonts w:hint="default"/>
        <w:lang w:val="pt-PT" w:eastAsia="en-US" w:bidi="ar-SA"/>
      </w:rPr>
    </w:lvl>
  </w:abstractNum>
  <w:abstractNum w:abstractNumId="29" w15:restartNumberingAfterBreak="0">
    <w:nsid w:val="6F4A4BE5"/>
    <w:multiLevelType w:val="hybridMultilevel"/>
    <w:tmpl w:val="96C811CA"/>
    <w:lvl w:ilvl="0" w:tplc="86BEAB4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98" w:hanging="360"/>
      </w:pPr>
    </w:lvl>
    <w:lvl w:ilvl="2" w:tplc="0416001B" w:tentative="1">
      <w:start w:val="1"/>
      <w:numFmt w:val="lowerRoman"/>
      <w:lvlText w:val="%3."/>
      <w:lvlJc w:val="right"/>
      <w:pPr>
        <w:ind w:left="2018" w:hanging="180"/>
      </w:pPr>
    </w:lvl>
    <w:lvl w:ilvl="3" w:tplc="0416000F" w:tentative="1">
      <w:start w:val="1"/>
      <w:numFmt w:val="decimal"/>
      <w:lvlText w:val="%4."/>
      <w:lvlJc w:val="left"/>
      <w:pPr>
        <w:ind w:left="2738" w:hanging="360"/>
      </w:pPr>
    </w:lvl>
    <w:lvl w:ilvl="4" w:tplc="04160019" w:tentative="1">
      <w:start w:val="1"/>
      <w:numFmt w:val="lowerLetter"/>
      <w:lvlText w:val="%5."/>
      <w:lvlJc w:val="left"/>
      <w:pPr>
        <w:ind w:left="3458" w:hanging="360"/>
      </w:pPr>
    </w:lvl>
    <w:lvl w:ilvl="5" w:tplc="0416001B" w:tentative="1">
      <w:start w:val="1"/>
      <w:numFmt w:val="lowerRoman"/>
      <w:lvlText w:val="%6."/>
      <w:lvlJc w:val="right"/>
      <w:pPr>
        <w:ind w:left="4178" w:hanging="180"/>
      </w:pPr>
    </w:lvl>
    <w:lvl w:ilvl="6" w:tplc="0416000F" w:tentative="1">
      <w:start w:val="1"/>
      <w:numFmt w:val="decimal"/>
      <w:lvlText w:val="%7."/>
      <w:lvlJc w:val="left"/>
      <w:pPr>
        <w:ind w:left="4898" w:hanging="360"/>
      </w:pPr>
    </w:lvl>
    <w:lvl w:ilvl="7" w:tplc="04160019" w:tentative="1">
      <w:start w:val="1"/>
      <w:numFmt w:val="lowerLetter"/>
      <w:lvlText w:val="%8."/>
      <w:lvlJc w:val="left"/>
      <w:pPr>
        <w:ind w:left="5618" w:hanging="360"/>
      </w:pPr>
    </w:lvl>
    <w:lvl w:ilvl="8" w:tplc="0416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0" w15:restartNumberingAfterBreak="0">
    <w:nsid w:val="7180070E"/>
    <w:multiLevelType w:val="multilevel"/>
    <w:tmpl w:val="B58C4ABC"/>
    <w:lvl w:ilvl="0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 w:val="0"/>
      </w:rPr>
    </w:lvl>
  </w:abstractNum>
  <w:abstractNum w:abstractNumId="31" w15:restartNumberingAfterBreak="0">
    <w:nsid w:val="737B0858"/>
    <w:multiLevelType w:val="hybridMultilevel"/>
    <w:tmpl w:val="7E0C1D3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F6A565D"/>
    <w:multiLevelType w:val="hybridMultilevel"/>
    <w:tmpl w:val="6CC406BA"/>
    <w:lvl w:ilvl="0" w:tplc="8A08F152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16"/>
  </w:num>
  <w:num w:numId="4">
    <w:abstractNumId w:val="8"/>
  </w:num>
  <w:num w:numId="5">
    <w:abstractNumId w:val="24"/>
  </w:num>
  <w:num w:numId="6">
    <w:abstractNumId w:val="3"/>
  </w:num>
  <w:num w:numId="7">
    <w:abstractNumId w:val="26"/>
  </w:num>
  <w:num w:numId="8">
    <w:abstractNumId w:val="15"/>
  </w:num>
  <w:num w:numId="9">
    <w:abstractNumId w:val="4"/>
  </w:num>
  <w:num w:numId="10">
    <w:abstractNumId w:val="19"/>
  </w:num>
  <w:num w:numId="11">
    <w:abstractNumId w:val="18"/>
  </w:num>
  <w:num w:numId="12">
    <w:abstractNumId w:val="21"/>
  </w:num>
  <w:num w:numId="13">
    <w:abstractNumId w:val="9"/>
  </w:num>
  <w:num w:numId="14">
    <w:abstractNumId w:val="11"/>
  </w:num>
  <w:num w:numId="15">
    <w:abstractNumId w:val="32"/>
  </w:num>
  <w:num w:numId="16">
    <w:abstractNumId w:val="23"/>
  </w:num>
  <w:num w:numId="17">
    <w:abstractNumId w:val="22"/>
  </w:num>
  <w:num w:numId="18">
    <w:abstractNumId w:val="17"/>
  </w:num>
  <w:num w:numId="19">
    <w:abstractNumId w:val="10"/>
  </w:num>
  <w:num w:numId="20">
    <w:abstractNumId w:val="12"/>
  </w:num>
  <w:num w:numId="21">
    <w:abstractNumId w:val="30"/>
  </w:num>
  <w:num w:numId="22">
    <w:abstractNumId w:val="5"/>
  </w:num>
  <w:num w:numId="23">
    <w:abstractNumId w:val="13"/>
  </w:num>
  <w:num w:numId="24">
    <w:abstractNumId w:val="28"/>
  </w:num>
  <w:num w:numId="25">
    <w:abstractNumId w:val="7"/>
  </w:num>
  <w:num w:numId="26">
    <w:abstractNumId w:val="20"/>
  </w:num>
  <w:num w:numId="27">
    <w:abstractNumId w:val="29"/>
  </w:num>
  <w:num w:numId="28">
    <w:abstractNumId w:val="27"/>
  </w:num>
  <w:num w:numId="29">
    <w:abstractNumId w:val="31"/>
  </w:num>
  <w:num w:numId="30">
    <w:abstractNumId w:val="14"/>
  </w:num>
  <w:num w:numId="31">
    <w:abstractNumId w:val="25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7EF"/>
    <w:rsid w:val="000016D1"/>
    <w:rsid w:val="00007C2F"/>
    <w:rsid w:val="000125EF"/>
    <w:rsid w:val="000235F5"/>
    <w:rsid w:val="000278EE"/>
    <w:rsid w:val="000305A7"/>
    <w:rsid w:val="00030745"/>
    <w:rsid w:val="00031038"/>
    <w:rsid w:val="00031809"/>
    <w:rsid w:val="00037F5C"/>
    <w:rsid w:val="00040575"/>
    <w:rsid w:val="000430C8"/>
    <w:rsid w:val="000439D2"/>
    <w:rsid w:val="00046905"/>
    <w:rsid w:val="000474FA"/>
    <w:rsid w:val="00051C1C"/>
    <w:rsid w:val="000540C3"/>
    <w:rsid w:val="0005703E"/>
    <w:rsid w:val="00066270"/>
    <w:rsid w:val="000669E4"/>
    <w:rsid w:val="00070759"/>
    <w:rsid w:val="00074B2C"/>
    <w:rsid w:val="00077737"/>
    <w:rsid w:val="00083E9A"/>
    <w:rsid w:val="0009115F"/>
    <w:rsid w:val="00094BDD"/>
    <w:rsid w:val="00096BD8"/>
    <w:rsid w:val="000A130B"/>
    <w:rsid w:val="000A1802"/>
    <w:rsid w:val="000A2732"/>
    <w:rsid w:val="000A28BD"/>
    <w:rsid w:val="000A66F1"/>
    <w:rsid w:val="000B2E02"/>
    <w:rsid w:val="000B4377"/>
    <w:rsid w:val="000B459B"/>
    <w:rsid w:val="000B57F8"/>
    <w:rsid w:val="000B5B62"/>
    <w:rsid w:val="000B7733"/>
    <w:rsid w:val="000C2685"/>
    <w:rsid w:val="000C3D4A"/>
    <w:rsid w:val="000C470C"/>
    <w:rsid w:val="000C47C1"/>
    <w:rsid w:val="000C560A"/>
    <w:rsid w:val="000C6F4C"/>
    <w:rsid w:val="000C7442"/>
    <w:rsid w:val="000D03D8"/>
    <w:rsid w:val="000D1EA3"/>
    <w:rsid w:val="000D4180"/>
    <w:rsid w:val="000D6034"/>
    <w:rsid w:val="000D6DF3"/>
    <w:rsid w:val="000D7210"/>
    <w:rsid w:val="000D7AED"/>
    <w:rsid w:val="000E047C"/>
    <w:rsid w:val="000F21A0"/>
    <w:rsid w:val="000F7232"/>
    <w:rsid w:val="00100128"/>
    <w:rsid w:val="0010109A"/>
    <w:rsid w:val="00101136"/>
    <w:rsid w:val="0010568C"/>
    <w:rsid w:val="00106464"/>
    <w:rsid w:val="00107A9A"/>
    <w:rsid w:val="00114002"/>
    <w:rsid w:val="001158BE"/>
    <w:rsid w:val="0011708F"/>
    <w:rsid w:val="00121F8D"/>
    <w:rsid w:val="00124168"/>
    <w:rsid w:val="00127DD1"/>
    <w:rsid w:val="00130283"/>
    <w:rsid w:val="0013053E"/>
    <w:rsid w:val="00130838"/>
    <w:rsid w:val="00131466"/>
    <w:rsid w:val="00133075"/>
    <w:rsid w:val="00133092"/>
    <w:rsid w:val="001335AC"/>
    <w:rsid w:val="00133CAE"/>
    <w:rsid w:val="00133E78"/>
    <w:rsid w:val="001350E4"/>
    <w:rsid w:val="00136571"/>
    <w:rsid w:val="00140549"/>
    <w:rsid w:val="001452F7"/>
    <w:rsid w:val="00145CFB"/>
    <w:rsid w:val="00145FC3"/>
    <w:rsid w:val="00150135"/>
    <w:rsid w:val="00152CBF"/>
    <w:rsid w:val="00153F10"/>
    <w:rsid w:val="0015532B"/>
    <w:rsid w:val="00156D18"/>
    <w:rsid w:val="00163F99"/>
    <w:rsid w:val="00164ACC"/>
    <w:rsid w:val="001662CA"/>
    <w:rsid w:val="001662F0"/>
    <w:rsid w:val="001676B2"/>
    <w:rsid w:val="001678AF"/>
    <w:rsid w:val="00170024"/>
    <w:rsid w:val="00170F24"/>
    <w:rsid w:val="00174BFB"/>
    <w:rsid w:val="00180EC4"/>
    <w:rsid w:val="00184007"/>
    <w:rsid w:val="001844D2"/>
    <w:rsid w:val="00186C52"/>
    <w:rsid w:val="00187E05"/>
    <w:rsid w:val="00190805"/>
    <w:rsid w:val="00190EE2"/>
    <w:rsid w:val="001935FC"/>
    <w:rsid w:val="0019467D"/>
    <w:rsid w:val="001949B0"/>
    <w:rsid w:val="001954DB"/>
    <w:rsid w:val="00196708"/>
    <w:rsid w:val="00196B1A"/>
    <w:rsid w:val="001A0C64"/>
    <w:rsid w:val="001A1B52"/>
    <w:rsid w:val="001A3576"/>
    <w:rsid w:val="001A3710"/>
    <w:rsid w:val="001A5E0A"/>
    <w:rsid w:val="001A75AB"/>
    <w:rsid w:val="001B6FED"/>
    <w:rsid w:val="001C4901"/>
    <w:rsid w:val="001D01FE"/>
    <w:rsid w:val="001D0845"/>
    <w:rsid w:val="001D1AE6"/>
    <w:rsid w:val="001D2A33"/>
    <w:rsid w:val="001D419D"/>
    <w:rsid w:val="001D4FBA"/>
    <w:rsid w:val="001D5146"/>
    <w:rsid w:val="001D67D9"/>
    <w:rsid w:val="001E005D"/>
    <w:rsid w:val="001E161E"/>
    <w:rsid w:val="001E281F"/>
    <w:rsid w:val="001E3425"/>
    <w:rsid w:val="001E3B6A"/>
    <w:rsid w:val="001E5F21"/>
    <w:rsid w:val="001E6F1C"/>
    <w:rsid w:val="001F0BF2"/>
    <w:rsid w:val="001F2360"/>
    <w:rsid w:val="001F45AB"/>
    <w:rsid w:val="002002F1"/>
    <w:rsid w:val="00202F48"/>
    <w:rsid w:val="002039FB"/>
    <w:rsid w:val="00204105"/>
    <w:rsid w:val="002061CB"/>
    <w:rsid w:val="0020657C"/>
    <w:rsid w:val="0021044E"/>
    <w:rsid w:val="002117CE"/>
    <w:rsid w:val="00212B17"/>
    <w:rsid w:val="0022047C"/>
    <w:rsid w:val="002249A0"/>
    <w:rsid w:val="00233D7C"/>
    <w:rsid w:val="0024229B"/>
    <w:rsid w:val="0024251E"/>
    <w:rsid w:val="002434A7"/>
    <w:rsid w:val="00247854"/>
    <w:rsid w:val="00247BC1"/>
    <w:rsid w:val="00255766"/>
    <w:rsid w:val="00255F3F"/>
    <w:rsid w:val="00256396"/>
    <w:rsid w:val="002575A6"/>
    <w:rsid w:val="002631B2"/>
    <w:rsid w:val="00267EA4"/>
    <w:rsid w:val="00274A3B"/>
    <w:rsid w:val="00277E45"/>
    <w:rsid w:val="00281707"/>
    <w:rsid w:val="00284E0E"/>
    <w:rsid w:val="002A3D62"/>
    <w:rsid w:val="002A5F1E"/>
    <w:rsid w:val="002A62DA"/>
    <w:rsid w:val="002B4643"/>
    <w:rsid w:val="002B4B86"/>
    <w:rsid w:val="002C1852"/>
    <w:rsid w:val="002C63D8"/>
    <w:rsid w:val="002D0970"/>
    <w:rsid w:val="002D1A9C"/>
    <w:rsid w:val="002D1DCA"/>
    <w:rsid w:val="002D4EF5"/>
    <w:rsid w:val="002D5271"/>
    <w:rsid w:val="002D6DE4"/>
    <w:rsid w:val="002E79C9"/>
    <w:rsid w:val="002F3245"/>
    <w:rsid w:val="002F3609"/>
    <w:rsid w:val="002F37CE"/>
    <w:rsid w:val="002F530A"/>
    <w:rsid w:val="002F5D30"/>
    <w:rsid w:val="00300041"/>
    <w:rsid w:val="003004F1"/>
    <w:rsid w:val="003036A6"/>
    <w:rsid w:val="00303829"/>
    <w:rsid w:val="00304259"/>
    <w:rsid w:val="0030441B"/>
    <w:rsid w:val="00306A7B"/>
    <w:rsid w:val="00312FC4"/>
    <w:rsid w:val="00314F87"/>
    <w:rsid w:val="00315AA6"/>
    <w:rsid w:val="0032054E"/>
    <w:rsid w:val="003245E1"/>
    <w:rsid w:val="00330F97"/>
    <w:rsid w:val="003333A0"/>
    <w:rsid w:val="003368B7"/>
    <w:rsid w:val="00344D33"/>
    <w:rsid w:val="00346BA7"/>
    <w:rsid w:val="00346CED"/>
    <w:rsid w:val="0035522C"/>
    <w:rsid w:val="00360983"/>
    <w:rsid w:val="00360B2A"/>
    <w:rsid w:val="00360CE3"/>
    <w:rsid w:val="003632A8"/>
    <w:rsid w:val="00364A05"/>
    <w:rsid w:val="00364DA5"/>
    <w:rsid w:val="00366564"/>
    <w:rsid w:val="0037150F"/>
    <w:rsid w:val="00373BA5"/>
    <w:rsid w:val="00375803"/>
    <w:rsid w:val="00376988"/>
    <w:rsid w:val="0037748C"/>
    <w:rsid w:val="00381718"/>
    <w:rsid w:val="0038328C"/>
    <w:rsid w:val="00383F2F"/>
    <w:rsid w:val="0038471C"/>
    <w:rsid w:val="00385742"/>
    <w:rsid w:val="00386750"/>
    <w:rsid w:val="00386ED4"/>
    <w:rsid w:val="00387327"/>
    <w:rsid w:val="003912A5"/>
    <w:rsid w:val="00393BA0"/>
    <w:rsid w:val="00395202"/>
    <w:rsid w:val="00396665"/>
    <w:rsid w:val="003A0610"/>
    <w:rsid w:val="003A3E3D"/>
    <w:rsid w:val="003A40BC"/>
    <w:rsid w:val="003A6802"/>
    <w:rsid w:val="003A6CD5"/>
    <w:rsid w:val="003B0EE0"/>
    <w:rsid w:val="003B15B4"/>
    <w:rsid w:val="003B1B08"/>
    <w:rsid w:val="003B44FD"/>
    <w:rsid w:val="003B5396"/>
    <w:rsid w:val="003B5B8C"/>
    <w:rsid w:val="003B741A"/>
    <w:rsid w:val="003C6C27"/>
    <w:rsid w:val="003C6DAD"/>
    <w:rsid w:val="003D0C84"/>
    <w:rsid w:val="003D1E2B"/>
    <w:rsid w:val="003D1EE6"/>
    <w:rsid w:val="003D2F4F"/>
    <w:rsid w:val="003D43BC"/>
    <w:rsid w:val="003D6155"/>
    <w:rsid w:val="003E0BAD"/>
    <w:rsid w:val="003E1AD7"/>
    <w:rsid w:val="003E3379"/>
    <w:rsid w:val="003F784D"/>
    <w:rsid w:val="00400700"/>
    <w:rsid w:val="00400FFC"/>
    <w:rsid w:val="00401675"/>
    <w:rsid w:val="00402618"/>
    <w:rsid w:val="004027E4"/>
    <w:rsid w:val="00404366"/>
    <w:rsid w:val="004047EA"/>
    <w:rsid w:val="00406190"/>
    <w:rsid w:val="004071C0"/>
    <w:rsid w:val="00410CE0"/>
    <w:rsid w:val="00412493"/>
    <w:rsid w:val="00414788"/>
    <w:rsid w:val="00415447"/>
    <w:rsid w:val="00417D4D"/>
    <w:rsid w:val="00420710"/>
    <w:rsid w:val="0042128A"/>
    <w:rsid w:val="0042165E"/>
    <w:rsid w:val="00430189"/>
    <w:rsid w:val="00430E36"/>
    <w:rsid w:val="00431436"/>
    <w:rsid w:val="00432698"/>
    <w:rsid w:val="00432BAD"/>
    <w:rsid w:val="00445C32"/>
    <w:rsid w:val="00445EDD"/>
    <w:rsid w:val="00451F61"/>
    <w:rsid w:val="00452FE1"/>
    <w:rsid w:val="0045325E"/>
    <w:rsid w:val="00453923"/>
    <w:rsid w:val="0045573A"/>
    <w:rsid w:val="00463D79"/>
    <w:rsid w:val="004647EC"/>
    <w:rsid w:val="00465339"/>
    <w:rsid w:val="0046694A"/>
    <w:rsid w:val="00470FD7"/>
    <w:rsid w:val="004714EB"/>
    <w:rsid w:val="004727B9"/>
    <w:rsid w:val="00472EC6"/>
    <w:rsid w:val="00473910"/>
    <w:rsid w:val="00480C08"/>
    <w:rsid w:val="004821AF"/>
    <w:rsid w:val="00482FF2"/>
    <w:rsid w:val="00484557"/>
    <w:rsid w:val="004850DC"/>
    <w:rsid w:val="0048723E"/>
    <w:rsid w:val="00487281"/>
    <w:rsid w:val="00487F29"/>
    <w:rsid w:val="004906DC"/>
    <w:rsid w:val="00490D14"/>
    <w:rsid w:val="0049540B"/>
    <w:rsid w:val="0049562C"/>
    <w:rsid w:val="004A0AF6"/>
    <w:rsid w:val="004A67B5"/>
    <w:rsid w:val="004A6822"/>
    <w:rsid w:val="004B0139"/>
    <w:rsid w:val="004B0564"/>
    <w:rsid w:val="004B32B1"/>
    <w:rsid w:val="004B4630"/>
    <w:rsid w:val="004B6161"/>
    <w:rsid w:val="004B64BC"/>
    <w:rsid w:val="004B6CCD"/>
    <w:rsid w:val="004C37B0"/>
    <w:rsid w:val="004C4193"/>
    <w:rsid w:val="004D08E0"/>
    <w:rsid w:val="004D26C4"/>
    <w:rsid w:val="004D4C18"/>
    <w:rsid w:val="004D54BC"/>
    <w:rsid w:val="004D5A6D"/>
    <w:rsid w:val="004D7BC1"/>
    <w:rsid w:val="004D7D06"/>
    <w:rsid w:val="004E14D0"/>
    <w:rsid w:val="004E4277"/>
    <w:rsid w:val="004E5657"/>
    <w:rsid w:val="004E776F"/>
    <w:rsid w:val="004F4EDD"/>
    <w:rsid w:val="004F7DC8"/>
    <w:rsid w:val="004F7F9C"/>
    <w:rsid w:val="0050106C"/>
    <w:rsid w:val="00502B33"/>
    <w:rsid w:val="005053B2"/>
    <w:rsid w:val="00510304"/>
    <w:rsid w:val="00515DAD"/>
    <w:rsid w:val="0052066B"/>
    <w:rsid w:val="00521C58"/>
    <w:rsid w:val="00525453"/>
    <w:rsid w:val="00525C92"/>
    <w:rsid w:val="00526D84"/>
    <w:rsid w:val="005303CC"/>
    <w:rsid w:val="00532044"/>
    <w:rsid w:val="00536C59"/>
    <w:rsid w:val="005375C7"/>
    <w:rsid w:val="0054047C"/>
    <w:rsid w:val="005434AD"/>
    <w:rsid w:val="0054452B"/>
    <w:rsid w:val="00547470"/>
    <w:rsid w:val="005543A7"/>
    <w:rsid w:val="00556CBD"/>
    <w:rsid w:val="0055793E"/>
    <w:rsid w:val="00560E8A"/>
    <w:rsid w:val="00563F6E"/>
    <w:rsid w:val="00566C9A"/>
    <w:rsid w:val="0056765F"/>
    <w:rsid w:val="005706AE"/>
    <w:rsid w:val="005709AA"/>
    <w:rsid w:val="00574BC0"/>
    <w:rsid w:val="005752DC"/>
    <w:rsid w:val="00575CE3"/>
    <w:rsid w:val="005771E7"/>
    <w:rsid w:val="00582849"/>
    <w:rsid w:val="00582FEA"/>
    <w:rsid w:val="00586A1A"/>
    <w:rsid w:val="00586B4A"/>
    <w:rsid w:val="00590E2B"/>
    <w:rsid w:val="00591504"/>
    <w:rsid w:val="0059389D"/>
    <w:rsid w:val="005939D8"/>
    <w:rsid w:val="0059768C"/>
    <w:rsid w:val="00597C9C"/>
    <w:rsid w:val="005A289F"/>
    <w:rsid w:val="005A55DE"/>
    <w:rsid w:val="005A60E7"/>
    <w:rsid w:val="005B0471"/>
    <w:rsid w:val="005B32DA"/>
    <w:rsid w:val="005B3E66"/>
    <w:rsid w:val="005B4585"/>
    <w:rsid w:val="005B6EC8"/>
    <w:rsid w:val="005B732C"/>
    <w:rsid w:val="005B761A"/>
    <w:rsid w:val="005C594E"/>
    <w:rsid w:val="005C6431"/>
    <w:rsid w:val="005C7AEE"/>
    <w:rsid w:val="005D28CC"/>
    <w:rsid w:val="005D3833"/>
    <w:rsid w:val="005D5E63"/>
    <w:rsid w:val="005D79A3"/>
    <w:rsid w:val="005E0CCF"/>
    <w:rsid w:val="005E3079"/>
    <w:rsid w:val="005E52ED"/>
    <w:rsid w:val="005E6128"/>
    <w:rsid w:val="005E76AC"/>
    <w:rsid w:val="005E7AEF"/>
    <w:rsid w:val="005E7F3D"/>
    <w:rsid w:val="005F036A"/>
    <w:rsid w:val="005F0868"/>
    <w:rsid w:val="005F498A"/>
    <w:rsid w:val="005F5167"/>
    <w:rsid w:val="005F5EDC"/>
    <w:rsid w:val="005F6347"/>
    <w:rsid w:val="005F792A"/>
    <w:rsid w:val="00600BB3"/>
    <w:rsid w:val="00603E12"/>
    <w:rsid w:val="00604A0D"/>
    <w:rsid w:val="00604D3F"/>
    <w:rsid w:val="00605044"/>
    <w:rsid w:val="006050FE"/>
    <w:rsid w:val="00605997"/>
    <w:rsid w:val="0060601D"/>
    <w:rsid w:val="0060755C"/>
    <w:rsid w:val="00613D1B"/>
    <w:rsid w:val="0061794C"/>
    <w:rsid w:val="00617E70"/>
    <w:rsid w:val="00620FD7"/>
    <w:rsid w:val="00622ECD"/>
    <w:rsid w:val="00624CE0"/>
    <w:rsid w:val="00626508"/>
    <w:rsid w:val="00632685"/>
    <w:rsid w:val="00637FE8"/>
    <w:rsid w:val="00640E18"/>
    <w:rsid w:val="00642604"/>
    <w:rsid w:val="00643D88"/>
    <w:rsid w:val="00644C02"/>
    <w:rsid w:val="0064579C"/>
    <w:rsid w:val="006470E2"/>
    <w:rsid w:val="00650452"/>
    <w:rsid w:val="00652B20"/>
    <w:rsid w:val="0065392F"/>
    <w:rsid w:val="00654FC4"/>
    <w:rsid w:val="00656029"/>
    <w:rsid w:val="0066248C"/>
    <w:rsid w:val="00664D20"/>
    <w:rsid w:val="00665609"/>
    <w:rsid w:val="006659C6"/>
    <w:rsid w:val="00670B58"/>
    <w:rsid w:val="00677992"/>
    <w:rsid w:val="00680650"/>
    <w:rsid w:val="00682084"/>
    <w:rsid w:val="00682D2D"/>
    <w:rsid w:val="00683063"/>
    <w:rsid w:val="0068477C"/>
    <w:rsid w:val="00684DF5"/>
    <w:rsid w:val="00687A42"/>
    <w:rsid w:val="00690509"/>
    <w:rsid w:val="00694A8B"/>
    <w:rsid w:val="00695224"/>
    <w:rsid w:val="006961B2"/>
    <w:rsid w:val="00697896"/>
    <w:rsid w:val="006A048D"/>
    <w:rsid w:val="006A1355"/>
    <w:rsid w:val="006A1E33"/>
    <w:rsid w:val="006A5008"/>
    <w:rsid w:val="006A7A7B"/>
    <w:rsid w:val="006B18E2"/>
    <w:rsid w:val="006C1FB1"/>
    <w:rsid w:val="006C2BEE"/>
    <w:rsid w:val="006D233B"/>
    <w:rsid w:val="006D5CE6"/>
    <w:rsid w:val="006D6447"/>
    <w:rsid w:val="006D6C72"/>
    <w:rsid w:val="006E0C95"/>
    <w:rsid w:val="006E2844"/>
    <w:rsid w:val="006E40E5"/>
    <w:rsid w:val="006E547F"/>
    <w:rsid w:val="006F1AAA"/>
    <w:rsid w:val="006F2651"/>
    <w:rsid w:val="006F5CEE"/>
    <w:rsid w:val="007023D5"/>
    <w:rsid w:val="00703410"/>
    <w:rsid w:val="00704FE7"/>
    <w:rsid w:val="007066B3"/>
    <w:rsid w:val="00706C06"/>
    <w:rsid w:val="00706C49"/>
    <w:rsid w:val="00717B3A"/>
    <w:rsid w:val="0072429A"/>
    <w:rsid w:val="007308DB"/>
    <w:rsid w:val="00735B31"/>
    <w:rsid w:val="00737FF1"/>
    <w:rsid w:val="0074177B"/>
    <w:rsid w:val="0074311D"/>
    <w:rsid w:val="00744BF6"/>
    <w:rsid w:val="007469E3"/>
    <w:rsid w:val="00747B68"/>
    <w:rsid w:val="00753917"/>
    <w:rsid w:val="00756671"/>
    <w:rsid w:val="00761070"/>
    <w:rsid w:val="00764139"/>
    <w:rsid w:val="007645E3"/>
    <w:rsid w:val="00764C4A"/>
    <w:rsid w:val="007659A3"/>
    <w:rsid w:val="00771927"/>
    <w:rsid w:val="00773655"/>
    <w:rsid w:val="00773AF4"/>
    <w:rsid w:val="00773B47"/>
    <w:rsid w:val="007802AC"/>
    <w:rsid w:val="00781D1F"/>
    <w:rsid w:val="00783C46"/>
    <w:rsid w:val="00786B88"/>
    <w:rsid w:val="007911E7"/>
    <w:rsid w:val="00792500"/>
    <w:rsid w:val="00796145"/>
    <w:rsid w:val="007A07EF"/>
    <w:rsid w:val="007A1BB6"/>
    <w:rsid w:val="007A2F48"/>
    <w:rsid w:val="007A5BE5"/>
    <w:rsid w:val="007B0351"/>
    <w:rsid w:val="007B1A49"/>
    <w:rsid w:val="007B2734"/>
    <w:rsid w:val="007C0354"/>
    <w:rsid w:val="007C2A6C"/>
    <w:rsid w:val="007C4BB0"/>
    <w:rsid w:val="007C577D"/>
    <w:rsid w:val="007D023C"/>
    <w:rsid w:val="007D0FF5"/>
    <w:rsid w:val="007D2372"/>
    <w:rsid w:val="007D76CA"/>
    <w:rsid w:val="007E1AB5"/>
    <w:rsid w:val="007E218D"/>
    <w:rsid w:val="007E2291"/>
    <w:rsid w:val="007E2AFB"/>
    <w:rsid w:val="007E2E6F"/>
    <w:rsid w:val="007E50FC"/>
    <w:rsid w:val="007E5842"/>
    <w:rsid w:val="007F54FF"/>
    <w:rsid w:val="007F555F"/>
    <w:rsid w:val="0080047B"/>
    <w:rsid w:val="008032CD"/>
    <w:rsid w:val="00806C70"/>
    <w:rsid w:val="00807FB6"/>
    <w:rsid w:val="008121E2"/>
    <w:rsid w:val="008129C2"/>
    <w:rsid w:val="00814C93"/>
    <w:rsid w:val="00815140"/>
    <w:rsid w:val="00816702"/>
    <w:rsid w:val="00816ADF"/>
    <w:rsid w:val="008203B9"/>
    <w:rsid w:val="008265B9"/>
    <w:rsid w:val="00830552"/>
    <w:rsid w:val="00831D63"/>
    <w:rsid w:val="00832650"/>
    <w:rsid w:val="008373B7"/>
    <w:rsid w:val="00840795"/>
    <w:rsid w:val="00843015"/>
    <w:rsid w:val="008454F0"/>
    <w:rsid w:val="00852F64"/>
    <w:rsid w:val="008547CE"/>
    <w:rsid w:val="00855E5F"/>
    <w:rsid w:val="00856A31"/>
    <w:rsid w:val="00857CEC"/>
    <w:rsid w:val="00861E4F"/>
    <w:rsid w:val="00863C1E"/>
    <w:rsid w:val="0086797D"/>
    <w:rsid w:val="00867B1E"/>
    <w:rsid w:val="00875882"/>
    <w:rsid w:val="00877992"/>
    <w:rsid w:val="00877E74"/>
    <w:rsid w:val="00883516"/>
    <w:rsid w:val="00883C76"/>
    <w:rsid w:val="00883DDB"/>
    <w:rsid w:val="00890606"/>
    <w:rsid w:val="0089128B"/>
    <w:rsid w:val="00891A97"/>
    <w:rsid w:val="00893A7D"/>
    <w:rsid w:val="0089745D"/>
    <w:rsid w:val="008B185A"/>
    <w:rsid w:val="008B45CF"/>
    <w:rsid w:val="008B4D69"/>
    <w:rsid w:val="008B5E98"/>
    <w:rsid w:val="008B65C4"/>
    <w:rsid w:val="008C0571"/>
    <w:rsid w:val="008C15CF"/>
    <w:rsid w:val="008C1DE7"/>
    <w:rsid w:val="008C1E36"/>
    <w:rsid w:val="008C2EE8"/>
    <w:rsid w:val="008C3C31"/>
    <w:rsid w:val="008C4849"/>
    <w:rsid w:val="008C5FFC"/>
    <w:rsid w:val="008C6EF5"/>
    <w:rsid w:val="008D7797"/>
    <w:rsid w:val="008D7986"/>
    <w:rsid w:val="008E1E07"/>
    <w:rsid w:val="008E1F47"/>
    <w:rsid w:val="008E203F"/>
    <w:rsid w:val="008E5AE8"/>
    <w:rsid w:val="008E62FA"/>
    <w:rsid w:val="0090011C"/>
    <w:rsid w:val="00901694"/>
    <w:rsid w:val="009022CD"/>
    <w:rsid w:val="009049A5"/>
    <w:rsid w:val="00904E11"/>
    <w:rsid w:val="00905501"/>
    <w:rsid w:val="00906CF9"/>
    <w:rsid w:val="00910F3E"/>
    <w:rsid w:val="0091181F"/>
    <w:rsid w:val="009124FA"/>
    <w:rsid w:val="00913C6E"/>
    <w:rsid w:val="00913F2F"/>
    <w:rsid w:val="00914715"/>
    <w:rsid w:val="00914E7C"/>
    <w:rsid w:val="00914FDD"/>
    <w:rsid w:val="00922868"/>
    <w:rsid w:val="009235D7"/>
    <w:rsid w:val="00923BAC"/>
    <w:rsid w:val="00924F3F"/>
    <w:rsid w:val="009254A3"/>
    <w:rsid w:val="00927F6F"/>
    <w:rsid w:val="00931DB4"/>
    <w:rsid w:val="009320B9"/>
    <w:rsid w:val="00933CEF"/>
    <w:rsid w:val="00934AF1"/>
    <w:rsid w:val="00936910"/>
    <w:rsid w:val="00943341"/>
    <w:rsid w:val="00944644"/>
    <w:rsid w:val="0094714E"/>
    <w:rsid w:val="00952DF4"/>
    <w:rsid w:val="009547F2"/>
    <w:rsid w:val="009602A0"/>
    <w:rsid w:val="00960926"/>
    <w:rsid w:val="00963458"/>
    <w:rsid w:val="00963EDC"/>
    <w:rsid w:val="00966EEE"/>
    <w:rsid w:val="00973AB5"/>
    <w:rsid w:val="00980362"/>
    <w:rsid w:val="00983729"/>
    <w:rsid w:val="0098526F"/>
    <w:rsid w:val="009927E3"/>
    <w:rsid w:val="009A4B72"/>
    <w:rsid w:val="009A5CAC"/>
    <w:rsid w:val="009A68AA"/>
    <w:rsid w:val="009B4397"/>
    <w:rsid w:val="009C5AAB"/>
    <w:rsid w:val="009D7ECD"/>
    <w:rsid w:val="009E017C"/>
    <w:rsid w:val="009E0CAA"/>
    <w:rsid w:val="009E14FD"/>
    <w:rsid w:val="009E51E0"/>
    <w:rsid w:val="009E7469"/>
    <w:rsid w:val="009F4831"/>
    <w:rsid w:val="009F6BD0"/>
    <w:rsid w:val="00A02192"/>
    <w:rsid w:val="00A064A1"/>
    <w:rsid w:val="00A06C69"/>
    <w:rsid w:val="00A11329"/>
    <w:rsid w:val="00A11877"/>
    <w:rsid w:val="00A21B4A"/>
    <w:rsid w:val="00A227AE"/>
    <w:rsid w:val="00A27657"/>
    <w:rsid w:val="00A30134"/>
    <w:rsid w:val="00A31FD3"/>
    <w:rsid w:val="00A33CC2"/>
    <w:rsid w:val="00A425EE"/>
    <w:rsid w:val="00A434D8"/>
    <w:rsid w:val="00A50BDC"/>
    <w:rsid w:val="00A53197"/>
    <w:rsid w:val="00A53C54"/>
    <w:rsid w:val="00A56A8C"/>
    <w:rsid w:val="00A60359"/>
    <w:rsid w:val="00A62976"/>
    <w:rsid w:val="00A66F10"/>
    <w:rsid w:val="00A71F8A"/>
    <w:rsid w:val="00A745EE"/>
    <w:rsid w:val="00A77C3C"/>
    <w:rsid w:val="00A85343"/>
    <w:rsid w:val="00A9150F"/>
    <w:rsid w:val="00A949BF"/>
    <w:rsid w:val="00A960E1"/>
    <w:rsid w:val="00A96C09"/>
    <w:rsid w:val="00AA03BF"/>
    <w:rsid w:val="00AA1939"/>
    <w:rsid w:val="00AA3230"/>
    <w:rsid w:val="00AA3DCB"/>
    <w:rsid w:val="00AA4A09"/>
    <w:rsid w:val="00AA5060"/>
    <w:rsid w:val="00AA5510"/>
    <w:rsid w:val="00AB1FEA"/>
    <w:rsid w:val="00AB2BFA"/>
    <w:rsid w:val="00AB3AD3"/>
    <w:rsid w:val="00AB762A"/>
    <w:rsid w:val="00AC1414"/>
    <w:rsid w:val="00AD07D1"/>
    <w:rsid w:val="00AD544E"/>
    <w:rsid w:val="00AD7527"/>
    <w:rsid w:val="00AE1BD0"/>
    <w:rsid w:val="00AE231C"/>
    <w:rsid w:val="00AE43FC"/>
    <w:rsid w:val="00AE7691"/>
    <w:rsid w:val="00AF0597"/>
    <w:rsid w:val="00AF28CA"/>
    <w:rsid w:val="00B000C9"/>
    <w:rsid w:val="00B0034A"/>
    <w:rsid w:val="00B01496"/>
    <w:rsid w:val="00B040DA"/>
    <w:rsid w:val="00B05B56"/>
    <w:rsid w:val="00B07CD2"/>
    <w:rsid w:val="00B13496"/>
    <w:rsid w:val="00B14175"/>
    <w:rsid w:val="00B1436E"/>
    <w:rsid w:val="00B14635"/>
    <w:rsid w:val="00B158BB"/>
    <w:rsid w:val="00B20535"/>
    <w:rsid w:val="00B23385"/>
    <w:rsid w:val="00B24D4F"/>
    <w:rsid w:val="00B25FF4"/>
    <w:rsid w:val="00B26242"/>
    <w:rsid w:val="00B30D6C"/>
    <w:rsid w:val="00B31457"/>
    <w:rsid w:val="00B31692"/>
    <w:rsid w:val="00B32731"/>
    <w:rsid w:val="00B3671B"/>
    <w:rsid w:val="00B37956"/>
    <w:rsid w:val="00B42B7E"/>
    <w:rsid w:val="00B43471"/>
    <w:rsid w:val="00B46726"/>
    <w:rsid w:val="00B46EA9"/>
    <w:rsid w:val="00B52FDE"/>
    <w:rsid w:val="00B54E04"/>
    <w:rsid w:val="00B61092"/>
    <w:rsid w:val="00B62C02"/>
    <w:rsid w:val="00B65CC1"/>
    <w:rsid w:val="00B67902"/>
    <w:rsid w:val="00B70651"/>
    <w:rsid w:val="00B803DE"/>
    <w:rsid w:val="00B80AC2"/>
    <w:rsid w:val="00B85072"/>
    <w:rsid w:val="00B90838"/>
    <w:rsid w:val="00B925CC"/>
    <w:rsid w:val="00B92CA4"/>
    <w:rsid w:val="00BA01A1"/>
    <w:rsid w:val="00BA7A21"/>
    <w:rsid w:val="00BB34EE"/>
    <w:rsid w:val="00BB4682"/>
    <w:rsid w:val="00BB47C0"/>
    <w:rsid w:val="00BB61E7"/>
    <w:rsid w:val="00BC33CD"/>
    <w:rsid w:val="00BC6DB7"/>
    <w:rsid w:val="00BD742A"/>
    <w:rsid w:val="00BD7435"/>
    <w:rsid w:val="00BE0D8C"/>
    <w:rsid w:val="00BE1972"/>
    <w:rsid w:val="00BE50AB"/>
    <w:rsid w:val="00BE5B6D"/>
    <w:rsid w:val="00BE6285"/>
    <w:rsid w:val="00BE657B"/>
    <w:rsid w:val="00BE686C"/>
    <w:rsid w:val="00BE6B8D"/>
    <w:rsid w:val="00BE7429"/>
    <w:rsid w:val="00BF0C43"/>
    <w:rsid w:val="00BF66F9"/>
    <w:rsid w:val="00BF7DA0"/>
    <w:rsid w:val="00BF7DC4"/>
    <w:rsid w:val="00C06630"/>
    <w:rsid w:val="00C073BA"/>
    <w:rsid w:val="00C13E2F"/>
    <w:rsid w:val="00C152FC"/>
    <w:rsid w:val="00C15882"/>
    <w:rsid w:val="00C17AFD"/>
    <w:rsid w:val="00C229DC"/>
    <w:rsid w:val="00C2615D"/>
    <w:rsid w:val="00C27D75"/>
    <w:rsid w:val="00C32E12"/>
    <w:rsid w:val="00C40AFF"/>
    <w:rsid w:val="00C41980"/>
    <w:rsid w:val="00C41D1B"/>
    <w:rsid w:val="00C432CE"/>
    <w:rsid w:val="00C465C1"/>
    <w:rsid w:val="00C46997"/>
    <w:rsid w:val="00C503DD"/>
    <w:rsid w:val="00C511E1"/>
    <w:rsid w:val="00C522EB"/>
    <w:rsid w:val="00C53A62"/>
    <w:rsid w:val="00C54D95"/>
    <w:rsid w:val="00C57B2F"/>
    <w:rsid w:val="00C60FE5"/>
    <w:rsid w:val="00C6118E"/>
    <w:rsid w:val="00C638B7"/>
    <w:rsid w:val="00C63A5D"/>
    <w:rsid w:val="00C63A9C"/>
    <w:rsid w:val="00C65084"/>
    <w:rsid w:val="00C723AA"/>
    <w:rsid w:val="00C75327"/>
    <w:rsid w:val="00C76E06"/>
    <w:rsid w:val="00C76FD6"/>
    <w:rsid w:val="00C77647"/>
    <w:rsid w:val="00C809EC"/>
    <w:rsid w:val="00C853CC"/>
    <w:rsid w:val="00C9302A"/>
    <w:rsid w:val="00C9397D"/>
    <w:rsid w:val="00C948FC"/>
    <w:rsid w:val="00C9594E"/>
    <w:rsid w:val="00CA6E2A"/>
    <w:rsid w:val="00CA7B02"/>
    <w:rsid w:val="00CB0FA4"/>
    <w:rsid w:val="00CB24AC"/>
    <w:rsid w:val="00CB5B13"/>
    <w:rsid w:val="00CB6414"/>
    <w:rsid w:val="00CB6AE7"/>
    <w:rsid w:val="00CB7CD5"/>
    <w:rsid w:val="00CC2591"/>
    <w:rsid w:val="00CC7208"/>
    <w:rsid w:val="00CD4830"/>
    <w:rsid w:val="00CE222C"/>
    <w:rsid w:val="00CE69CB"/>
    <w:rsid w:val="00CF3B41"/>
    <w:rsid w:val="00CF4710"/>
    <w:rsid w:val="00CF47CE"/>
    <w:rsid w:val="00CF57E3"/>
    <w:rsid w:val="00CF61FF"/>
    <w:rsid w:val="00CF73CC"/>
    <w:rsid w:val="00D00D2C"/>
    <w:rsid w:val="00D03432"/>
    <w:rsid w:val="00D03E01"/>
    <w:rsid w:val="00D04629"/>
    <w:rsid w:val="00D11F56"/>
    <w:rsid w:val="00D1258A"/>
    <w:rsid w:val="00D2014C"/>
    <w:rsid w:val="00D23E4A"/>
    <w:rsid w:val="00D24626"/>
    <w:rsid w:val="00D2554A"/>
    <w:rsid w:val="00D348AB"/>
    <w:rsid w:val="00D36C16"/>
    <w:rsid w:val="00D36CC6"/>
    <w:rsid w:val="00D37F11"/>
    <w:rsid w:val="00D417AE"/>
    <w:rsid w:val="00D46AB8"/>
    <w:rsid w:val="00D4714F"/>
    <w:rsid w:val="00D479C6"/>
    <w:rsid w:val="00D512F4"/>
    <w:rsid w:val="00D515B3"/>
    <w:rsid w:val="00D52598"/>
    <w:rsid w:val="00D633D7"/>
    <w:rsid w:val="00D6344E"/>
    <w:rsid w:val="00D641F3"/>
    <w:rsid w:val="00D7427D"/>
    <w:rsid w:val="00D75C14"/>
    <w:rsid w:val="00D77703"/>
    <w:rsid w:val="00D84F08"/>
    <w:rsid w:val="00D87AE6"/>
    <w:rsid w:val="00D92C84"/>
    <w:rsid w:val="00D931C2"/>
    <w:rsid w:val="00D93C4F"/>
    <w:rsid w:val="00D94719"/>
    <w:rsid w:val="00D97D25"/>
    <w:rsid w:val="00DA2D06"/>
    <w:rsid w:val="00DA2E44"/>
    <w:rsid w:val="00DA30E4"/>
    <w:rsid w:val="00DA4A1A"/>
    <w:rsid w:val="00DA5F53"/>
    <w:rsid w:val="00DB0CC8"/>
    <w:rsid w:val="00DB0FC7"/>
    <w:rsid w:val="00DB2B28"/>
    <w:rsid w:val="00DB624D"/>
    <w:rsid w:val="00DB70A4"/>
    <w:rsid w:val="00DB79EB"/>
    <w:rsid w:val="00DC55C1"/>
    <w:rsid w:val="00DC6910"/>
    <w:rsid w:val="00DD12C7"/>
    <w:rsid w:val="00DD624F"/>
    <w:rsid w:val="00DF22E5"/>
    <w:rsid w:val="00DF3AEC"/>
    <w:rsid w:val="00DF6DFE"/>
    <w:rsid w:val="00E010B2"/>
    <w:rsid w:val="00E0160B"/>
    <w:rsid w:val="00E07057"/>
    <w:rsid w:val="00E202B4"/>
    <w:rsid w:val="00E2087E"/>
    <w:rsid w:val="00E21784"/>
    <w:rsid w:val="00E22EB3"/>
    <w:rsid w:val="00E3055A"/>
    <w:rsid w:val="00E31124"/>
    <w:rsid w:val="00E33694"/>
    <w:rsid w:val="00E404AD"/>
    <w:rsid w:val="00E427F9"/>
    <w:rsid w:val="00E54DB4"/>
    <w:rsid w:val="00E57B8B"/>
    <w:rsid w:val="00E608B1"/>
    <w:rsid w:val="00E63E61"/>
    <w:rsid w:val="00E653E4"/>
    <w:rsid w:val="00E7039D"/>
    <w:rsid w:val="00E7289C"/>
    <w:rsid w:val="00E74114"/>
    <w:rsid w:val="00E750E6"/>
    <w:rsid w:val="00E777F6"/>
    <w:rsid w:val="00E85DEC"/>
    <w:rsid w:val="00E977F0"/>
    <w:rsid w:val="00EA2055"/>
    <w:rsid w:val="00EA388C"/>
    <w:rsid w:val="00EA464F"/>
    <w:rsid w:val="00EA6311"/>
    <w:rsid w:val="00EB0369"/>
    <w:rsid w:val="00EB5B7B"/>
    <w:rsid w:val="00EB7260"/>
    <w:rsid w:val="00EC110C"/>
    <w:rsid w:val="00EC30AD"/>
    <w:rsid w:val="00EC3B1A"/>
    <w:rsid w:val="00EC439C"/>
    <w:rsid w:val="00EC4D40"/>
    <w:rsid w:val="00EC6A54"/>
    <w:rsid w:val="00EC6B55"/>
    <w:rsid w:val="00EC7ACD"/>
    <w:rsid w:val="00EC7D2F"/>
    <w:rsid w:val="00ED04BC"/>
    <w:rsid w:val="00ED2414"/>
    <w:rsid w:val="00ED4195"/>
    <w:rsid w:val="00ED6992"/>
    <w:rsid w:val="00EE25D9"/>
    <w:rsid w:val="00EE37D7"/>
    <w:rsid w:val="00EE6636"/>
    <w:rsid w:val="00EF2182"/>
    <w:rsid w:val="00EF75F8"/>
    <w:rsid w:val="00F05B55"/>
    <w:rsid w:val="00F07752"/>
    <w:rsid w:val="00F07A75"/>
    <w:rsid w:val="00F10040"/>
    <w:rsid w:val="00F11858"/>
    <w:rsid w:val="00F119E3"/>
    <w:rsid w:val="00F11A27"/>
    <w:rsid w:val="00F154CA"/>
    <w:rsid w:val="00F167CF"/>
    <w:rsid w:val="00F21BD9"/>
    <w:rsid w:val="00F22404"/>
    <w:rsid w:val="00F238F4"/>
    <w:rsid w:val="00F25F4A"/>
    <w:rsid w:val="00F31A8A"/>
    <w:rsid w:val="00F34DC3"/>
    <w:rsid w:val="00F36980"/>
    <w:rsid w:val="00F37E65"/>
    <w:rsid w:val="00F40751"/>
    <w:rsid w:val="00F44DC4"/>
    <w:rsid w:val="00F4748D"/>
    <w:rsid w:val="00F50708"/>
    <w:rsid w:val="00F53A4A"/>
    <w:rsid w:val="00F53D5B"/>
    <w:rsid w:val="00F53F6F"/>
    <w:rsid w:val="00F5530F"/>
    <w:rsid w:val="00F57269"/>
    <w:rsid w:val="00F60569"/>
    <w:rsid w:val="00F624BE"/>
    <w:rsid w:val="00F628DD"/>
    <w:rsid w:val="00F64078"/>
    <w:rsid w:val="00F643CA"/>
    <w:rsid w:val="00F646E0"/>
    <w:rsid w:val="00F64EDF"/>
    <w:rsid w:val="00F6794B"/>
    <w:rsid w:val="00F74491"/>
    <w:rsid w:val="00F77027"/>
    <w:rsid w:val="00F80D74"/>
    <w:rsid w:val="00F82171"/>
    <w:rsid w:val="00F90E6B"/>
    <w:rsid w:val="00F91319"/>
    <w:rsid w:val="00F92110"/>
    <w:rsid w:val="00F937BC"/>
    <w:rsid w:val="00F948BD"/>
    <w:rsid w:val="00F959C2"/>
    <w:rsid w:val="00FA1939"/>
    <w:rsid w:val="00FA3330"/>
    <w:rsid w:val="00FA4F3E"/>
    <w:rsid w:val="00FA67DC"/>
    <w:rsid w:val="00FA7012"/>
    <w:rsid w:val="00FB023C"/>
    <w:rsid w:val="00FB0360"/>
    <w:rsid w:val="00FB1BAB"/>
    <w:rsid w:val="00FB1DF2"/>
    <w:rsid w:val="00FB40AA"/>
    <w:rsid w:val="00FB60B0"/>
    <w:rsid w:val="00FB6498"/>
    <w:rsid w:val="00FB7FB7"/>
    <w:rsid w:val="00FC00C0"/>
    <w:rsid w:val="00FC3D1E"/>
    <w:rsid w:val="00FC57EA"/>
    <w:rsid w:val="00FC5DE7"/>
    <w:rsid w:val="00FD1315"/>
    <w:rsid w:val="00FD5418"/>
    <w:rsid w:val="00FD72FD"/>
    <w:rsid w:val="00FD7BEB"/>
    <w:rsid w:val="00FE2066"/>
    <w:rsid w:val="00FE4CDC"/>
    <w:rsid w:val="00FE5001"/>
    <w:rsid w:val="00FE5377"/>
    <w:rsid w:val="00FE53B9"/>
    <w:rsid w:val="00FE5C4B"/>
    <w:rsid w:val="00FF0F59"/>
    <w:rsid w:val="00FF12DE"/>
    <w:rsid w:val="00FF44BF"/>
    <w:rsid w:val="00FF4F2E"/>
    <w:rsid w:val="00FF67C3"/>
    <w:rsid w:val="00FF7B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6AB4CD"/>
  <w15:docId w15:val="{4C1887A4-6465-48A1-A60B-695670686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0" w:qFormat="1"/>
    <w:lsdException w:name="Intense Quote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0" w:qFormat="1"/>
    <w:lsdException w:name="Subtle Reference" w:uiPriority="0" w:qFormat="1"/>
    <w:lsdException w:name="Intense Reference" w:uiPriority="0" w:qFormat="1"/>
    <w:lsdException w:name="Book Title" w:uiPriority="0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72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170F24"/>
    <w:pPr>
      <w:keepNext/>
      <w:numPr>
        <w:numId w:val="1"/>
      </w:numPr>
      <w:suppressAutoHyphens/>
      <w:ind w:firstLine="2127"/>
      <w:outlineLvl w:val="0"/>
    </w:pPr>
    <w:rPr>
      <w:b/>
      <w:sz w:val="28"/>
      <w:szCs w:val="20"/>
      <w:lang w:eastAsia="ar-SA"/>
    </w:rPr>
  </w:style>
  <w:style w:type="paragraph" w:styleId="Ttulo2">
    <w:name w:val="heading 2"/>
    <w:basedOn w:val="Normal"/>
    <w:next w:val="Normal"/>
    <w:link w:val="Ttulo2Char"/>
    <w:qFormat/>
    <w:rsid w:val="00170F24"/>
    <w:pPr>
      <w:keepNext/>
      <w:numPr>
        <w:ilvl w:val="1"/>
        <w:numId w:val="1"/>
      </w:numPr>
      <w:suppressAutoHyphens/>
      <w:jc w:val="center"/>
      <w:outlineLvl w:val="1"/>
    </w:pPr>
    <w:rPr>
      <w:b/>
      <w:sz w:val="28"/>
      <w:szCs w:val="20"/>
      <w:u w:val="single"/>
      <w:lang w:eastAsia="ar-SA"/>
    </w:rPr>
  </w:style>
  <w:style w:type="paragraph" w:styleId="Ttulo3">
    <w:name w:val="heading 3"/>
    <w:basedOn w:val="Normal"/>
    <w:next w:val="Normal"/>
    <w:link w:val="Ttulo3Char"/>
    <w:qFormat/>
    <w:rsid w:val="00170F24"/>
    <w:pPr>
      <w:keepNext/>
      <w:numPr>
        <w:ilvl w:val="2"/>
        <w:numId w:val="1"/>
      </w:numPr>
      <w:suppressAutoHyphens/>
      <w:jc w:val="center"/>
      <w:outlineLvl w:val="2"/>
    </w:pPr>
    <w:rPr>
      <w:b/>
      <w:szCs w:val="20"/>
      <w:lang w:eastAsia="ar-SA"/>
    </w:rPr>
  </w:style>
  <w:style w:type="paragraph" w:styleId="Ttulo4">
    <w:name w:val="heading 4"/>
    <w:basedOn w:val="Normal"/>
    <w:next w:val="Normal"/>
    <w:link w:val="Ttulo4Char"/>
    <w:qFormat/>
    <w:rsid w:val="00170F24"/>
    <w:pPr>
      <w:keepNext/>
      <w:numPr>
        <w:ilvl w:val="3"/>
        <w:numId w:val="1"/>
      </w:numPr>
      <w:suppressAutoHyphens/>
      <w:jc w:val="center"/>
      <w:outlineLvl w:val="3"/>
    </w:pPr>
    <w:rPr>
      <w:b/>
      <w:i/>
      <w:sz w:val="28"/>
      <w:szCs w:val="20"/>
      <w:lang w:eastAsia="ar-SA"/>
    </w:rPr>
  </w:style>
  <w:style w:type="paragraph" w:styleId="Ttulo5">
    <w:name w:val="heading 5"/>
    <w:basedOn w:val="Normal"/>
    <w:next w:val="Normal"/>
    <w:link w:val="Ttulo5Char"/>
    <w:unhideWhenUsed/>
    <w:qFormat/>
    <w:rsid w:val="00170F24"/>
    <w:pPr>
      <w:keepNext/>
      <w:outlineLvl w:val="4"/>
    </w:pPr>
    <w:rPr>
      <w:rFonts w:ascii="Bookman Old Style" w:hAnsi="Bookman Old Style"/>
      <w:color w:val="000000"/>
      <w:sz w:val="28"/>
      <w:lang w:eastAsia="en-US"/>
    </w:rPr>
  </w:style>
  <w:style w:type="paragraph" w:styleId="Ttulo6">
    <w:name w:val="heading 6"/>
    <w:basedOn w:val="Normal"/>
    <w:next w:val="Normal"/>
    <w:link w:val="Ttulo6Char"/>
    <w:qFormat/>
    <w:rsid w:val="00170F24"/>
    <w:pPr>
      <w:keepNext/>
      <w:numPr>
        <w:ilvl w:val="5"/>
        <w:numId w:val="1"/>
      </w:numPr>
      <w:suppressAutoHyphens/>
      <w:jc w:val="center"/>
      <w:outlineLvl w:val="5"/>
    </w:pPr>
    <w:rPr>
      <w:b/>
      <w:sz w:val="28"/>
      <w:szCs w:val="20"/>
      <w:lang w:eastAsia="ar-SA"/>
    </w:rPr>
  </w:style>
  <w:style w:type="paragraph" w:styleId="Ttulo7">
    <w:name w:val="heading 7"/>
    <w:basedOn w:val="Normal"/>
    <w:next w:val="Normal"/>
    <w:link w:val="Ttulo7Char"/>
    <w:qFormat/>
    <w:rsid w:val="00170F24"/>
    <w:pPr>
      <w:keepNext/>
      <w:numPr>
        <w:ilvl w:val="6"/>
        <w:numId w:val="1"/>
      </w:numPr>
      <w:suppressAutoHyphens/>
      <w:jc w:val="center"/>
      <w:outlineLvl w:val="6"/>
    </w:pPr>
    <w:rPr>
      <w:sz w:val="28"/>
      <w:szCs w:val="20"/>
      <w:lang w:eastAsia="ar-SA"/>
    </w:rPr>
  </w:style>
  <w:style w:type="paragraph" w:styleId="Ttulo8">
    <w:name w:val="heading 8"/>
    <w:basedOn w:val="Normal"/>
    <w:next w:val="Normal"/>
    <w:link w:val="Ttulo8Char"/>
    <w:unhideWhenUsed/>
    <w:qFormat/>
    <w:rsid w:val="00170F24"/>
    <w:pPr>
      <w:keepNext/>
      <w:jc w:val="both"/>
      <w:outlineLvl w:val="7"/>
    </w:pPr>
    <w:rPr>
      <w:b/>
      <w:bCs/>
      <w:szCs w:val="22"/>
      <w:lang w:eastAsia="en-US"/>
    </w:rPr>
  </w:style>
  <w:style w:type="paragraph" w:styleId="Ttulo9">
    <w:name w:val="heading 9"/>
    <w:basedOn w:val="Normal"/>
    <w:next w:val="Normal"/>
    <w:link w:val="Ttulo9Char"/>
    <w:uiPriority w:val="9"/>
    <w:qFormat/>
    <w:rsid w:val="00170F24"/>
    <w:pPr>
      <w:keepNext/>
      <w:numPr>
        <w:ilvl w:val="8"/>
        <w:numId w:val="1"/>
      </w:numPr>
      <w:suppressAutoHyphens/>
      <w:jc w:val="center"/>
      <w:outlineLvl w:val="8"/>
    </w:pPr>
    <w:rPr>
      <w:rFonts w:ascii="Arial" w:hAnsi="Arial"/>
      <w:b/>
      <w:u w:val="single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aliases w:val="encabezado,Cabeçalho superior"/>
    <w:basedOn w:val="Normal"/>
    <w:link w:val="CabealhoChar"/>
    <w:uiPriority w:val="99"/>
    <w:unhideWhenUsed/>
    <w:rsid w:val="007A07EF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aliases w:val="encabezado Char,Cabeçalho superior Char"/>
    <w:basedOn w:val="Fontepargpadro"/>
    <w:link w:val="Cabealho"/>
    <w:uiPriority w:val="99"/>
    <w:rsid w:val="007A07EF"/>
  </w:style>
  <w:style w:type="paragraph" w:styleId="Rodap">
    <w:name w:val="footer"/>
    <w:basedOn w:val="Normal"/>
    <w:link w:val="RodapChar"/>
    <w:uiPriority w:val="99"/>
    <w:unhideWhenUsed/>
    <w:rsid w:val="007A07EF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7A07EF"/>
  </w:style>
  <w:style w:type="paragraph" w:styleId="Textodebalo">
    <w:name w:val="Balloon Text"/>
    <w:basedOn w:val="Normal"/>
    <w:link w:val="TextodebaloChar"/>
    <w:uiPriority w:val="99"/>
    <w:unhideWhenUsed/>
    <w:rsid w:val="007A07EF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rsid w:val="007A07EF"/>
    <w:rPr>
      <w:rFonts w:ascii="Tahoma" w:hAnsi="Tahoma" w:cs="Tahoma"/>
      <w:sz w:val="16"/>
      <w:szCs w:val="16"/>
    </w:rPr>
  </w:style>
  <w:style w:type="character" w:styleId="TextodoEspaoReservado">
    <w:name w:val="Placeholder Text"/>
    <w:basedOn w:val="Fontepargpadro"/>
    <w:uiPriority w:val="99"/>
    <w:semiHidden/>
    <w:rsid w:val="00FE53B9"/>
    <w:rPr>
      <w:color w:val="808080"/>
    </w:rPr>
  </w:style>
  <w:style w:type="paragraph" w:styleId="NormalWeb">
    <w:name w:val="Normal (Web)"/>
    <w:basedOn w:val="Normal"/>
    <w:link w:val="NormalWebChar"/>
    <w:uiPriority w:val="99"/>
    <w:unhideWhenUsed/>
    <w:rsid w:val="0064579C"/>
    <w:pPr>
      <w:spacing w:before="100" w:beforeAutospacing="1" w:after="100" w:afterAutospacing="1"/>
    </w:pPr>
    <w:rPr>
      <w:rFonts w:eastAsiaTheme="minorEastAsia"/>
    </w:rPr>
  </w:style>
  <w:style w:type="character" w:customStyle="1" w:styleId="Ttulo1Char">
    <w:name w:val="Título 1 Char"/>
    <w:basedOn w:val="Fontepargpadro"/>
    <w:link w:val="Ttulo1"/>
    <w:rsid w:val="00170F24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170F24"/>
    <w:rPr>
      <w:rFonts w:ascii="Times New Roman" w:eastAsia="Times New Roman" w:hAnsi="Times New Roman" w:cs="Times New Roman"/>
      <w:b/>
      <w:sz w:val="28"/>
      <w:szCs w:val="20"/>
      <w:u w:val="single"/>
      <w:lang w:eastAsia="ar-SA"/>
    </w:rPr>
  </w:style>
  <w:style w:type="character" w:customStyle="1" w:styleId="Ttulo3Char">
    <w:name w:val="Título 3 Char"/>
    <w:basedOn w:val="Fontepargpadro"/>
    <w:link w:val="Ttulo3"/>
    <w:rsid w:val="00170F24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4Char">
    <w:name w:val="Título 4 Char"/>
    <w:basedOn w:val="Fontepargpadro"/>
    <w:link w:val="Ttulo4"/>
    <w:rsid w:val="00170F24"/>
    <w:rPr>
      <w:rFonts w:ascii="Times New Roman" w:eastAsia="Times New Roman" w:hAnsi="Times New Roman" w:cs="Times New Roman"/>
      <w:b/>
      <w:i/>
      <w:sz w:val="28"/>
      <w:szCs w:val="20"/>
      <w:lang w:eastAsia="ar-SA"/>
    </w:rPr>
  </w:style>
  <w:style w:type="character" w:customStyle="1" w:styleId="Ttulo5Char">
    <w:name w:val="Título 5 Char"/>
    <w:basedOn w:val="Fontepargpadro"/>
    <w:link w:val="Ttulo5"/>
    <w:rsid w:val="00170F24"/>
    <w:rPr>
      <w:rFonts w:ascii="Bookman Old Style" w:eastAsia="Times New Roman" w:hAnsi="Bookman Old Style" w:cs="Times New Roman"/>
      <w:color w:val="000000"/>
      <w:sz w:val="28"/>
      <w:szCs w:val="24"/>
    </w:rPr>
  </w:style>
  <w:style w:type="character" w:customStyle="1" w:styleId="Ttulo6Char">
    <w:name w:val="Título 6 Char"/>
    <w:basedOn w:val="Fontepargpadro"/>
    <w:link w:val="Ttulo6"/>
    <w:rsid w:val="00170F24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Ttulo7Char">
    <w:name w:val="Título 7 Char"/>
    <w:basedOn w:val="Fontepargpadro"/>
    <w:link w:val="Ttulo7"/>
    <w:rsid w:val="00170F24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Ttulo8Char">
    <w:name w:val="Título 8 Char"/>
    <w:basedOn w:val="Fontepargpadro"/>
    <w:link w:val="Ttulo8"/>
    <w:rsid w:val="00170F24"/>
    <w:rPr>
      <w:rFonts w:ascii="Times New Roman" w:eastAsia="Times New Roman" w:hAnsi="Times New Roman" w:cs="Times New Roman"/>
      <w:b/>
      <w:bCs/>
      <w:sz w:val="24"/>
    </w:rPr>
  </w:style>
  <w:style w:type="character" w:customStyle="1" w:styleId="Ttulo9Char">
    <w:name w:val="Título 9 Char"/>
    <w:basedOn w:val="Fontepargpadro"/>
    <w:link w:val="Ttulo9"/>
    <w:uiPriority w:val="9"/>
    <w:rsid w:val="00170F24"/>
    <w:rPr>
      <w:rFonts w:ascii="Arial" w:eastAsia="Times New Roman" w:hAnsi="Arial" w:cs="Times New Roman"/>
      <w:b/>
      <w:sz w:val="24"/>
      <w:szCs w:val="24"/>
      <w:u w:val="single"/>
      <w:lang w:eastAsia="ar-SA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170F24"/>
    <w:rPr>
      <w:rFonts w:ascii="Calibri" w:eastAsia="Calibri" w:hAnsi="Calibri"/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170F24"/>
    <w:rPr>
      <w:rFonts w:ascii="Calibri" w:eastAsia="Calibri" w:hAnsi="Calibri" w:cs="Times New Roman"/>
      <w:sz w:val="20"/>
      <w:szCs w:val="20"/>
    </w:rPr>
  </w:style>
  <w:style w:type="character" w:styleId="Refdenotadefim">
    <w:name w:val="endnote reference"/>
    <w:uiPriority w:val="99"/>
    <w:semiHidden/>
    <w:unhideWhenUsed/>
    <w:rsid w:val="00170F24"/>
    <w:rPr>
      <w:vertAlign w:val="superscript"/>
    </w:rPr>
  </w:style>
  <w:style w:type="paragraph" w:styleId="Corpodetexto">
    <w:name w:val="Body Text"/>
    <w:basedOn w:val="Normal"/>
    <w:link w:val="CorpodetextoChar"/>
    <w:rsid w:val="00170F24"/>
    <w:pPr>
      <w:suppressAutoHyphens/>
      <w:spacing w:after="120"/>
    </w:pPr>
    <w:rPr>
      <w:rFonts w:ascii="Bookman Old Style" w:hAnsi="Bookman Old Style"/>
      <w:b/>
      <w:bCs/>
      <w:color w:val="000000"/>
      <w:lang w:eastAsia="ar-SA"/>
    </w:rPr>
  </w:style>
  <w:style w:type="character" w:customStyle="1" w:styleId="CorpodetextoChar">
    <w:name w:val="Corpo de texto Char"/>
    <w:basedOn w:val="Fontepargpadro"/>
    <w:link w:val="Corpodetexto"/>
    <w:rsid w:val="00170F24"/>
    <w:rPr>
      <w:rFonts w:ascii="Bookman Old Style" w:eastAsia="Times New Roman" w:hAnsi="Bookman Old Style" w:cs="Times New Roman"/>
      <w:b/>
      <w:bCs/>
      <w:color w:val="000000"/>
      <w:sz w:val="24"/>
      <w:szCs w:val="24"/>
      <w:lang w:eastAsia="ar-SA"/>
    </w:rPr>
  </w:style>
  <w:style w:type="paragraph" w:styleId="Subttulo">
    <w:name w:val="Subtitle"/>
    <w:basedOn w:val="Normal"/>
    <w:next w:val="Corpodetexto"/>
    <w:link w:val="SubttuloChar"/>
    <w:qFormat/>
    <w:rsid w:val="00170F24"/>
    <w:pPr>
      <w:suppressAutoHyphens/>
      <w:jc w:val="center"/>
    </w:pPr>
    <w:rPr>
      <w:rFonts w:ascii="Bookman Old Style" w:hAnsi="Bookman Old Style"/>
      <w:b/>
      <w:sz w:val="28"/>
      <w:szCs w:val="20"/>
      <w:lang w:eastAsia="ar-SA"/>
    </w:rPr>
  </w:style>
  <w:style w:type="character" w:customStyle="1" w:styleId="SubttuloChar">
    <w:name w:val="Subtítulo Char"/>
    <w:basedOn w:val="Fontepargpadro"/>
    <w:link w:val="Subttulo"/>
    <w:rsid w:val="00170F24"/>
    <w:rPr>
      <w:rFonts w:ascii="Bookman Old Style" w:eastAsia="Times New Roman" w:hAnsi="Bookman Old Style" w:cs="Times New Roman"/>
      <w:b/>
      <w:sz w:val="28"/>
      <w:szCs w:val="20"/>
      <w:lang w:eastAsia="ar-SA"/>
    </w:rPr>
  </w:style>
  <w:style w:type="paragraph" w:customStyle="1" w:styleId="Corpodetexto21">
    <w:name w:val="Corpo de texto 21"/>
    <w:basedOn w:val="Normal"/>
    <w:rsid w:val="00170F24"/>
    <w:pPr>
      <w:suppressAutoHyphens/>
    </w:pPr>
    <w:rPr>
      <w:sz w:val="28"/>
      <w:szCs w:val="20"/>
      <w:lang w:eastAsia="ar-SA"/>
    </w:rPr>
  </w:style>
  <w:style w:type="paragraph" w:customStyle="1" w:styleId="Corpodetexto31">
    <w:name w:val="Corpo de texto 31"/>
    <w:basedOn w:val="Normal"/>
    <w:rsid w:val="00170F24"/>
    <w:pPr>
      <w:suppressAutoHyphens/>
      <w:jc w:val="both"/>
    </w:pPr>
    <w:rPr>
      <w:sz w:val="28"/>
      <w:szCs w:val="20"/>
      <w:lang w:eastAsia="ar-SA"/>
    </w:rPr>
  </w:style>
  <w:style w:type="paragraph" w:customStyle="1" w:styleId="Recuodecorpodetexto31">
    <w:name w:val="Recuo de corpo de texto 31"/>
    <w:basedOn w:val="Normal"/>
    <w:rsid w:val="00170F24"/>
    <w:pPr>
      <w:suppressAutoHyphens/>
      <w:ind w:left="360"/>
      <w:jc w:val="both"/>
    </w:pPr>
    <w:rPr>
      <w:rFonts w:ascii="Bookman Old Style" w:hAnsi="Bookman Old Style"/>
      <w:bCs/>
      <w:color w:val="000000"/>
      <w:lang w:eastAsia="ar-SA"/>
    </w:rPr>
  </w:style>
  <w:style w:type="paragraph" w:styleId="Ttulo">
    <w:name w:val="Title"/>
    <w:basedOn w:val="Normal"/>
    <w:next w:val="Subttulo"/>
    <w:link w:val="TtuloChar"/>
    <w:qFormat/>
    <w:rsid w:val="00170F24"/>
    <w:pPr>
      <w:suppressAutoHyphens/>
      <w:jc w:val="center"/>
    </w:pPr>
    <w:rPr>
      <w:bCs/>
      <w:i/>
      <w:iCs/>
      <w:color w:val="000000"/>
      <w:sz w:val="36"/>
      <w:szCs w:val="20"/>
      <w:u w:val="single"/>
      <w:lang w:eastAsia="ar-SA"/>
    </w:rPr>
  </w:style>
  <w:style w:type="character" w:customStyle="1" w:styleId="TtuloChar">
    <w:name w:val="Título Char"/>
    <w:basedOn w:val="Fontepargpadro"/>
    <w:link w:val="Ttulo"/>
    <w:rsid w:val="00170F24"/>
    <w:rPr>
      <w:rFonts w:ascii="Times New Roman" w:eastAsia="Times New Roman" w:hAnsi="Times New Roman" w:cs="Times New Roman"/>
      <w:bCs/>
      <w:i/>
      <w:iCs/>
      <w:color w:val="000000"/>
      <w:sz w:val="36"/>
      <w:szCs w:val="20"/>
      <w:u w:val="single"/>
      <w:lang w:eastAsia="ar-SA"/>
    </w:rPr>
  </w:style>
  <w:style w:type="character" w:styleId="Forte">
    <w:name w:val="Strong"/>
    <w:uiPriority w:val="22"/>
    <w:qFormat/>
    <w:rsid w:val="00170F24"/>
    <w:rPr>
      <w:b/>
      <w:bCs/>
    </w:rPr>
  </w:style>
  <w:style w:type="paragraph" w:customStyle="1" w:styleId="western">
    <w:name w:val="western"/>
    <w:basedOn w:val="Normal"/>
    <w:rsid w:val="00170F24"/>
    <w:pPr>
      <w:spacing w:before="100" w:beforeAutospacing="1" w:after="100" w:afterAutospacing="1" w:line="360" w:lineRule="auto"/>
      <w:ind w:firstLine="480"/>
      <w:jc w:val="both"/>
    </w:pPr>
  </w:style>
  <w:style w:type="character" w:styleId="Refdenotaderodap">
    <w:name w:val="footnote reference"/>
    <w:uiPriority w:val="99"/>
    <w:semiHidden/>
    <w:unhideWhenUsed/>
    <w:rsid w:val="00170F24"/>
  </w:style>
  <w:style w:type="character" w:styleId="nfase">
    <w:name w:val="Emphasis"/>
    <w:uiPriority w:val="20"/>
    <w:qFormat/>
    <w:rsid w:val="00170F24"/>
    <w:rPr>
      <w:i/>
      <w:iCs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170F24"/>
    <w:pPr>
      <w:spacing w:before="100" w:beforeAutospacing="1" w:after="100" w:afterAutospacing="1" w:line="360" w:lineRule="auto"/>
      <w:ind w:firstLine="480"/>
      <w:jc w:val="both"/>
    </w:pPr>
    <w:rPr>
      <w:lang w:eastAsia="en-US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170F24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unhideWhenUsed/>
    <w:rsid w:val="00170F24"/>
    <w:rPr>
      <w:color w:val="0000FF"/>
      <w:u w:val="single"/>
    </w:rPr>
  </w:style>
  <w:style w:type="table" w:styleId="Tabelacomgrade">
    <w:name w:val="Table Grid"/>
    <w:basedOn w:val="Tabelanormal"/>
    <w:uiPriority w:val="39"/>
    <w:rsid w:val="00170F24"/>
    <w:pPr>
      <w:spacing w:after="0" w:line="240" w:lineRule="auto"/>
    </w:pPr>
    <w:rPr>
      <w:rFonts w:ascii="Calibri" w:eastAsia="Times New Roman" w:hAnsi="Calibri" w:cs="Times New Roman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170F24"/>
    <w:pPr>
      <w:spacing w:after="0" w:line="240" w:lineRule="auto"/>
    </w:pPr>
    <w:rPr>
      <w:rFonts w:ascii="Calibri" w:eastAsia="Calibri" w:hAnsi="Calibri" w:cs="Times New Roman"/>
    </w:rPr>
  </w:style>
  <w:style w:type="paragraph" w:styleId="PargrafodaLista">
    <w:name w:val="List Paragraph"/>
    <w:aliases w:val="List I Paragraph,descritivo,Due date,Segundo"/>
    <w:basedOn w:val="Normal"/>
    <w:link w:val="PargrafodaListaChar"/>
    <w:uiPriority w:val="1"/>
    <w:qFormat/>
    <w:rsid w:val="00170F24"/>
    <w:pPr>
      <w:spacing w:after="200" w:line="276" w:lineRule="auto"/>
      <w:ind w:left="708"/>
    </w:pPr>
    <w:rPr>
      <w:rFonts w:ascii="Calibri" w:eastAsia="Calibri" w:hAnsi="Calibri"/>
      <w:sz w:val="22"/>
      <w:szCs w:val="22"/>
      <w:lang w:eastAsia="en-US"/>
    </w:rPr>
  </w:style>
  <w:style w:type="character" w:customStyle="1" w:styleId="NormalWebChar">
    <w:name w:val="Normal (Web) Char"/>
    <w:link w:val="NormalWeb"/>
    <w:locked/>
    <w:rsid w:val="00170F24"/>
    <w:rPr>
      <w:rFonts w:ascii="Times New Roman" w:eastAsiaTheme="minorEastAsia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link w:val="Recuodecorpodetexto"/>
    <w:rsid w:val="00170F24"/>
    <w:rPr>
      <w:rFonts w:ascii="Bookman Old Style" w:eastAsia="Times New Roman" w:hAnsi="Bookman Old Style"/>
      <w:b/>
      <w:bCs/>
      <w:color w:val="000000"/>
      <w:sz w:val="24"/>
      <w:szCs w:val="24"/>
    </w:rPr>
  </w:style>
  <w:style w:type="paragraph" w:styleId="Recuodecorpodetexto">
    <w:name w:val="Body Text Indent"/>
    <w:basedOn w:val="Normal"/>
    <w:link w:val="RecuodecorpodetextoChar"/>
    <w:unhideWhenUsed/>
    <w:rsid w:val="00170F24"/>
    <w:pPr>
      <w:spacing w:after="120"/>
      <w:ind w:left="283"/>
    </w:pPr>
    <w:rPr>
      <w:rFonts w:ascii="Bookman Old Style" w:hAnsi="Bookman Old Style" w:cstheme="minorBidi"/>
      <w:b/>
      <w:bCs/>
      <w:color w:val="000000"/>
      <w:lang w:eastAsia="en-US"/>
    </w:rPr>
  </w:style>
  <w:style w:type="character" w:customStyle="1" w:styleId="RecuodecorpodetextoChar1">
    <w:name w:val="Recuo de corpo de texto Char1"/>
    <w:basedOn w:val="Fontepargpadro"/>
    <w:uiPriority w:val="99"/>
    <w:semiHidden/>
    <w:rsid w:val="00170F24"/>
  </w:style>
  <w:style w:type="character" w:customStyle="1" w:styleId="Corpodetexto2Char">
    <w:name w:val="Corpo de texto 2 Char"/>
    <w:link w:val="Corpodetexto2"/>
    <w:rsid w:val="00170F24"/>
    <w:rPr>
      <w:rFonts w:ascii="Bookman Old Style" w:eastAsia="Times New Roman" w:hAnsi="Bookman Old Style"/>
      <w:b/>
      <w:bCs/>
      <w:color w:val="000000"/>
      <w:sz w:val="24"/>
      <w:szCs w:val="24"/>
    </w:rPr>
  </w:style>
  <w:style w:type="paragraph" w:styleId="Corpodetexto2">
    <w:name w:val="Body Text 2"/>
    <w:basedOn w:val="Normal"/>
    <w:link w:val="Corpodetexto2Char"/>
    <w:unhideWhenUsed/>
    <w:rsid w:val="00170F24"/>
    <w:pPr>
      <w:spacing w:after="120" w:line="480" w:lineRule="auto"/>
    </w:pPr>
    <w:rPr>
      <w:rFonts w:ascii="Bookman Old Style" w:hAnsi="Bookman Old Style" w:cstheme="minorBidi"/>
      <w:b/>
      <w:bCs/>
      <w:color w:val="000000"/>
      <w:lang w:eastAsia="en-US"/>
    </w:rPr>
  </w:style>
  <w:style w:type="character" w:customStyle="1" w:styleId="Corpodetexto2Char1">
    <w:name w:val="Corpo de texto 2 Char1"/>
    <w:basedOn w:val="Fontepargpadro"/>
    <w:uiPriority w:val="99"/>
    <w:semiHidden/>
    <w:rsid w:val="00170F24"/>
  </w:style>
  <w:style w:type="character" w:customStyle="1" w:styleId="Corpodetexto3Char">
    <w:name w:val="Corpo de texto 3 Char"/>
    <w:link w:val="Corpodetexto3"/>
    <w:rsid w:val="00170F24"/>
    <w:rPr>
      <w:rFonts w:ascii="Bookman Old Style" w:eastAsia="Times New Roman" w:hAnsi="Bookman Old Style"/>
      <w:b/>
      <w:bCs/>
      <w:color w:val="FF0000"/>
      <w:sz w:val="24"/>
    </w:rPr>
  </w:style>
  <w:style w:type="paragraph" w:styleId="Corpodetexto3">
    <w:name w:val="Body Text 3"/>
    <w:basedOn w:val="Normal"/>
    <w:link w:val="Corpodetexto3Char"/>
    <w:unhideWhenUsed/>
    <w:rsid w:val="00170F24"/>
    <w:pPr>
      <w:jc w:val="both"/>
    </w:pPr>
    <w:rPr>
      <w:rFonts w:ascii="Bookman Old Style" w:hAnsi="Bookman Old Style" w:cstheme="minorBidi"/>
      <w:b/>
      <w:bCs/>
      <w:color w:val="FF0000"/>
      <w:szCs w:val="22"/>
      <w:lang w:eastAsia="en-US"/>
    </w:rPr>
  </w:style>
  <w:style w:type="character" w:customStyle="1" w:styleId="Corpodetexto3Char1">
    <w:name w:val="Corpo de texto 3 Char1"/>
    <w:basedOn w:val="Fontepargpadro"/>
    <w:uiPriority w:val="99"/>
    <w:semiHidden/>
    <w:rsid w:val="00170F24"/>
    <w:rPr>
      <w:sz w:val="16"/>
      <w:szCs w:val="16"/>
    </w:rPr>
  </w:style>
  <w:style w:type="character" w:customStyle="1" w:styleId="Recuodecorpodetexto2Char">
    <w:name w:val="Recuo de corpo de texto 2 Char"/>
    <w:link w:val="Recuodecorpodetexto2"/>
    <w:rsid w:val="00170F24"/>
    <w:rPr>
      <w:rFonts w:ascii="Bookman Old Style" w:eastAsia="Times New Roman" w:hAnsi="Bookman Old Style"/>
      <w:b/>
      <w:bCs/>
      <w:color w:val="000000"/>
      <w:sz w:val="24"/>
      <w:szCs w:val="24"/>
    </w:rPr>
  </w:style>
  <w:style w:type="paragraph" w:styleId="Recuodecorpodetexto2">
    <w:name w:val="Body Text Indent 2"/>
    <w:basedOn w:val="Normal"/>
    <w:link w:val="Recuodecorpodetexto2Char"/>
    <w:unhideWhenUsed/>
    <w:rsid w:val="00170F24"/>
    <w:pPr>
      <w:spacing w:after="120" w:line="480" w:lineRule="auto"/>
      <w:ind w:left="283"/>
    </w:pPr>
    <w:rPr>
      <w:rFonts w:ascii="Bookman Old Style" w:hAnsi="Bookman Old Style" w:cstheme="minorBidi"/>
      <w:b/>
      <w:bCs/>
      <w:color w:val="000000"/>
      <w:lang w:eastAsia="en-US"/>
    </w:rPr>
  </w:style>
  <w:style w:type="character" w:customStyle="1" w:styleId="Recuodecorpodetexto2Char1">
    <w:name w:val="Recuo de corpo de texto 2 Char1"/>
    <w:basedOn w:val="Fontepargpadro"/>
    <w:uiPriority w:val="99"/>
    <w:semiHidden/>
    <w:rsid w:val="00170F24"/>
  </w:style>
  <w:style w:type="character" w:customStyle="1" w:styleId="Recuodecorpodetexto3Char">
    <w:name w:val="Recuo de corpo de texto 3 Char"/>
    <w:link w:val="Recuodecorpodetexto3"/>
    <w:rsid w:val="00170F24"/>
    <w:rPr>
      <w:rFonts w:ascii="Bookman Old Style" w:eastAsia="Times New Roman" w:hAnsi="Bookman Old Style"/>
      <w:b/>
      <w:bCs/>
      <w:color w:val="000000"/>
      <w:sz w:val="16"/>
      <w:szCs w:val="16"/>
    </w:rPr>
  </w:style>
  <w:style w:type="paragraph" w:styleId="Recuodecorpodetexto3">
    <w:name w:val="Body Text Indent 3"/>
    <w:basedOn w:val="Normal"/>
    <w:link w:val="Recuodecorpodetexto3Char"/>
    <w:unhideWhenUsed/>
    <w:rsid w:val="00170F24"/>
    <w:pPr>
      <w:spacing w:after="120"/>
      <w:ind w:left="283"/>
    </w:pPr>
    <w:rPr>
      <w:rFonts w:ascii="Bookman Old Style" w:hAnsi="Bookman Old Style" w:cstheme="minorBidi"/>
      <w:b/>
      <w:bCs/>
      <w:color w:val="000000"/>
      <w:sz w:val="16"/>
      <w:szCs w:val="16"/>
      <w:lang w:eastAsia="en-US"/>
    </w:rPr>
  </w:style>
  <w:style w:type="character" w:customStyle="1" w:styleId="Recuodecorpodetexto3Char1">
    <w:name w:val="Recuo de corpo de texto 3 Char1"/>
    <w:basedOn w:val="Fontepargpadro"/>
    <w:uiPriority w:val="99"/>
    <w:semiHidden/>
    <w:rsid w:val="00170F24"/>
    <w:rPr>
      <w:sz w:val="16"/>
      <w:szCs w:val="16"/>
    </w:rPr>
  </w:style>
  <w:style w:type="character" w:customStyle="1" w:styleId="TextodebaloChar1">
    <w:name w:val="Texto de balão Char1"/>
    <w:uiPriority w:val="99"/>
    <w:semiHidden/>
    <w:rsid w:val="00170F24"/>
    <w:rPr>
      <w:rFonts w:ascii="Tahoma" w:hAnsi="Tahoma" w:cs="Tahoma"/>
      <w:sz w:val="16"/>
      <w:szCs w:val="16"/>
    </w:rPr>
  </w:style>
  <w:style w:type="character" w:customStyle="1" w:styleId="BodyText22Char">
    <w:name w:val="Body Text 22 Char"/>
    <w:link w:val="BodyText22"/>
    <w:locked/>
    <w:rsid w:val="00170F24"/>
    <w:rPr>
      <w:rFonts w:ascii="Arial" w:hAnsi="Arial" w:cs="Arial"/>
      <w:b/>
      <w:bCs/>
      <w:color w:val="000000"/>
      <w:sz w:val="24"/>
    </w:rPr>
  </w:style>
  <w:style w:type="paragraph" w:customStyle="1" w:styleId="BodyText22">
    <w:name w:val="Body Text 22"/>
    <w:basedOn w:val="Normal"/>
    <w:link w:val="BodyText22Char"/>
    <w:rsid w:val="00170F24"/>
    <w:pPr>
      <w:widowControl w:val="0"/>
      <w:jc w:val="both"/>
    </w:pPr>
    <w:rPr>
      <w:rFonts w:ascii="Arial" w:eastAsiaTheme="minorHAnsi" w:hAnsi="Arial" w:cs="Arial"/>
      <w:b/>
      <w:bCs/>
      <w:color w:val="000000"/>
      <w:szCs w:val="22"/>
      <w:lang w:eastAsia="en-US"/>
    </w:rPr>
  </w:style>
  <w:style w:type="paragraph" w:customStyle="1" w:styleId="xl28">
    <w:name w:val="xl28"/>
    <w:basedOn w:val="Normal"/>
    <w:rsid w:val="00170F2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eastAsia="Arial Unicode MS"/>
      <w:sz w:val="22"/>
      <w:szCs w:val="22"/>
    </w:rPr>
  </w:style>
  <w:style w:type="paragraph" w:customStyle="1" w:styleId="Default">
    <w:name w:val="Default"/>
    <w:rsid w:val="00170F2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t-BR"/>
    </w:rPr>
  </w:style>
  <w:style w:type="paragraph" w:customStyle="1" w:styleId="CM15">
    <w:name w:val="CM15"/>
    <w:basedOn w:val="Default"/>
    <w:next w:val="Default"/>
    <w:rsid w:val="00170F24"/>
    <w:pPr>
      <w:spacing w:after="228"/>
    </w:pPr>
    <w:rPr>
      <w:rFonts w:cs="Times New Roman"/>
      <w:color w:val="auto"/>
    </w:rPr>
  </w:style>
  <w:style w:type="paragraph" w:customStyle="1" w:styleId="CM2">
    <w:name w:val="CM2"/>
    <w:basedOn w:val="Default"/>
    <w:next w:val="Default"/>
    <w:rsid w:val="00170F24"/>
    <w:pPr>
      <w:spacing w:line="231" w:lineRule="atLeast"/>
    </w:pPr>
    <w:rPr>
      <w:rFonts w:cs="Times New Roman"/>
      <w:color w:val="auto"/>
    </w:rPr>
  </w:style>
  <w:style w:type="paragraph" w:customStyle="1" w:styleId="CM18">
    <w:name w:val="CM18"/>
    <w:basedOn w:val="Default"/>
    <w:next w:val="Default"/>
    <w:rsid w:val="00170F24"/>
    <w:pPr>
      <w:spacing w:after="105"/>
    </w:pPr>
    <w:rPr>
      <w:rFonts w:cs="Times New Roman"/>
      <w:color w:val="auto"/>
    </w:rPr>
  </w:style>
  <w:style w:type="paragraph" w:customStyle="1" w:styleId="CM19">
    <w:name w:val="CM19"/>
    <w:basedOn w:val="Default"/>
    <w:next w:val="Default"/>
    <w:rsid w:val="00170F24"/>
    <w:pPr>
      <w:spacing w:after="690"/>
    </w:pPr>
    <w:rPr>
      <w:rFonts w:cs="Times New Roman"/>
      <w:color w:val="auto"/>
    </w:rPr>
  </w:style>
  <w:style w:type="paragraph" w:customStyle="1" w:styleId="CM20">
    <w:name w:val="CM20"/>
    <w:basedOn w:val="Default"/>
    <w:next w:val="Default"/>
    <w:rsid w:val="00170F24"/>
    <w:pPr>
      <w:spacing w:after="1148"/>
    </w:pPr>
    <w:rPr>
      <w:rFonts w:cs="Times New Roman"/>
      <w:color w:val="auto"/>
    </w:rPr>
  </w:style>
  <w:style w:type="paragraph" w:customStyle="1" w:styleId="CM21">
    <w:name w:val="CM21"/>
    <w:basedOn w:val="Default"/>
    <w:next w:val="Default"/>
    <w:rsid w:val="00170F24"/>
    <w:pPr>
      <w:spacing w:after="918"/>
    </w:pPr>
    <w:rPr>
      <w:rFonts w:cs="Times New Roman"/>
      <w:color w:val="auto"/>
    </w:rPr>
  </w:style>
  <w:style w:type="paragraph" w:customStyle="1" w:styleId="xl26">
    <w:name w:val="xl26"/>
    <w:basedOn w:val="Normal"/>
    <w:rsid w:val="00170F2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b/>
      <w:bCs/>
    </w:rPr>
  </w:style>
  <w:style w:type="character" w:customStyle="1" w:styleId="WW8Num9z0">
    <w:name w:val="WW8Num9z0"/>
    <w:rsid w:val="00170F24"/>
    <w:rPr>
      <w:rFonts w:ascii="Arial" w:hAnsi="Arial" w:cs="Arial" w:hint="default"/>
      <w:b w:val="0"/>
      <w:bCs w:val="0"/>
      <w:i w:val="0"/>
      <w:iCs w:val="0"/>
      <w:sz w:val="22"/>
      <w:szCs w:val="22"/>
    </w:rPr>
  </w:style>
  <w:style w:type="paragraph" w:customStyle="1" w:styleId="xl27">
    <w:name w:val="xl27"/>
    <w:basedOn w:val="Normal"/>
    <w:rsid w:val="00170F2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eastAsia="Arial Unicode MS"/>
    </w:rPr>
  </w:style>
  <w:style w:type="paragraph" w:styleId="Textoembloco">
    <w:name w:val="Block Text"/>
    <w:basedOn w:val="Normal"/>
    <w:rsid w:val="00170F24"/>
    <w:pPr>
      <w:ind w:left="-567" w:right="-765"/>
      <w:jc w:val="both"/>
    </w:pPr>
    <w:rPr>
      <w:rFonts w:ascii="Arial" w:hAnsi="Arial"/>
      <w:sz w:val="22"/>
      <w:szCs w:val="20"/>
    </w:rPr>
  </w:style>
  <w:style w:type="character" w:customStyle="1" w:styleId="WW8Num2z0">
    <w:name w:val="WW8Num2z0"/>
    <w:rsid w:val="00170F24"/>
    <w:rPr>
      <w:rFonts w:ascii="Book Antiqua" w:hAnsi="Book Antiqua"/>
      <w:b w:val="0"/>
      <w:i w:val="0"/>
      <w:sz w:val="28"/>
      <w:u w:val="none"/>
    </w:rPr>
  </w:style>
  <w:style w:type="character" w:customStyle="1" w:styleId="WW8Num3z0">
    <w:name w:val="WW8Num3z0"/>
    <w:rsid w:val="00170F24"/>
    <w:rPr>
      <w:rFonts w:ascii="Symbol" w:hAnsi="Symbol"/>
    </w:rPr>
  </w:style>
  <w:style w:type="character" w:customStyle="1" w:styleId="Absatz-Standardschriftart">
    <w:name w:val="Absatz-Standardschriftart"/>
    <w:rsid w:val="00170F24"/>
  </w:style>
  <w:style w:type="character" w:customStyle="1" w:styleId="WW-Absatz-Standardschriftart">
    <w:name w:val="WW-Absatz-Standardschriftart"/>
    <w:rsid w:val="00170F24"/>
  </w:style>
  <w:style w:type="character" w:customStyle="1" w:styleId="WW-Absatz-Standardschriftart1">
    <w:name w:val="WW-Absatz-Standardschriftart1"/>
    <w:rsid w:val="00170F24"/>
  </w:style>
  <w:style w:type="character" w:customStyle="1" w:styleId="WW8Num3z1">
    <w:name w:val="WW8Num3z1"/>
    <w:rsid w:val="00170F24"/>
    <w:rPr>
      <w:rFonts w:ascii="Courier New" w:hAnsi="Courier New" w:cs="Courier New"/>
    </w:rPr>
  </w:style>
  <w:style w:type="character" w:customStyle="1" w:styleId="WW8Num3z2">
    <w:name w:val="WW8Num3z2"/>
    <w:rsid w:val="00170F24"/>
    <w:rPr>
      <w:rFonts w:ascii="Wingdings" w:hAnsi="Wingdings"/>
    </w:rPr>
  </w:style>
  <w:style w:type="character" w:customStyle="1" w:styleId="WW8Num6z0">
    <w:name w:val="WW8Num6z0"/>
    <w:rsid w:val="00170F24"/>
    <w:rPr>
      <w:rFonts w:ascii="Book Antiqua" w:hAnsi="Book Antiqua"/>
      <w:b w:val="0"/>
      <w:i w:val="0"/>
      <w:sz w:val="28"/>
      <w:u w:val="none"/>
    </w:rPr>
  </w:style>
  <w:style w:type="character" w:customStyle="1" w:styleId="WW8Num8z0">
    <w:name w:val="WW8Num8z0"/>
    <w:rsid w:val="00170F24"/>
    <w:rPr>
      <w:rFonts w:ascii="Symbol" w:hAnsi="Symbol"/>
    </w:rPr>
  </w:style>
  <w:style w:type="character" w:customStyle="1" w:styleId="WW8Num8z1">
    <w:name w:val="WW8Num8z1"/>
    <w:rsid w:val="00170F24"/>
    <w:rPr>
      <w:rFonts w:ascii="Courier New" w:hAnsi="Courier New" w:cs="Courier New"/>
    </w:rPr>
  </w:style>
  <w:style w:type="character" w:customStyle="1" w:styleId="WW8Num8z2">
    <w:name w:val="WW8Num8z2"/>
    <w:rsid w:val="00170F24"/>
    <w:rPr>
      <w:rFonts w:ascii="Wingdings" w:hAnsi="Wingdings"/>
    </w:rPr>
  </w:style>
  <w:style w:type="character" w:customStyle="1" w:styleId="WW8Num10z0">
    <w:name w:val="WW8Num10z0"/>
    <w:rsid w:val="00170F24"/>
    <w:rPr>
      <w:rFonts w:ascii="Symbol" w:hAnsi="Symbol"/>
    </w:rPr>
  </w:style>
  <w:style w:type="character" w:customStyle="1" w:styleId="WW8Num12z0">
    <w:name w:val="WW8Num12z0"/>
    <w:rsid w:val="00170F24"/>
    <w:rPr>
      <w:rFonts w:ascii="Book Antiqua" w:hAnsi="Book Antiqua"/>
      <w:b w:val="0"/>
      <w:i w:val="0"/>
      <w:sz w:val="28"/>
      <w:u w:val="none"/>
    </w:rPr>
  </w:style>
  <w:style w:type="character" w:customStyle="1" w:styleId="WW8Num13z0">
    <w:name w:val="WW8Num13z0"/>
    <w:rsid w:val="00170F24"/>
    <w:rPr>
      <w:rFonts w:ascii="Symbol" w:hAnsi="Symbol"/>
    </w:rPr>
  </w:style>
  <w:style w:type="character" w:customStyle="1" w:styleId="WW8Num14z0">
    <w:name w:val="WW8Num14z0"/>
    <w:rsid w:val="00170F24"/>
    <w:rPr>
      <w:rFonts w:ascii="Book Antiqua" w:hAnsi="Book Antiqua"/>
      <w:b w:val="0"/>
      <w:i w:val="0"/>
      <w:sz w:val="28"/>
      <w:u w:val="none"/>
    </w:rPr>
  </w:style>
  <w:style w:type="character" w:customStyle="1" w:styleId="WW8Num15z0">
    <w:name w:val="WW8Num15z0"/>
    <w:rsid w:val="00170F24"/>
    <w:rPr>
      <w:rFonts w:ascii="Book Antiqua" w:hAnsi="Book Antiqua"/>
      <w:b w:val="0"/>
      <w:i w:val="0"/>
      <w:sz w:val="28"/>
      <w:u w:val="none"/>
    </w:rPr>
  </w:style>
  <w:style w:type="character" w:customStyle="1" w:styleId="WW8Num16z0">
    <w:name w:val="WW8Num16z0"/>
    <w:rsid w:val="00170F24"/>
    <w:rPr>
      <w:rFonts w:ascii="Book Antiqua" w:hAnsi="Book Antiqua"/>
      <w:b w:val="0"/>
      <w:i w:val="0"/>
      <w:sz w:val="28"/>
      <w:u w:val="none"/>
    </w:rPr>
  </w:style>
  <w:style w:type="character" w:customStyle="1" w:styleId="WW8Num19z0">
    <w:name w:val="WW8Num19z0"/>
    <w:rsid w:val="00170F24"/>
    <w:rPr>
      <w:rFonts w:ascii="Symbol" w:hAnsi="Symbol"/>
    </w:rPr>
  </w:style>
  <w:style w:type="character" w:customStyle="1" w:styleId="WW8Num21z0">
    <w:name w:val="WW8Num21z0"/>
    <w:rsid w:val="00170F24"/>
    <w:rPr>
      <w:rFonts w:ascii="Book Antiqua" w:hAnsi="Book Antiqua"/>
      <w:b w:val="0"/>
      <w:i w:val="0"/>
      <w:sz w:val="28"/>
      <w:u w:val="none"/>
    </w:rPr>
  </w:style>
  <w:style w:type="character" w:customStyle="1" w:styleId="WW8Num22z0">
    <w:name w:val="WW8Num22z0"/>
    <w:rsid w:val="00170F24"/>
    <w:rPr>
      <w:rFonts w:ascii="Symbol" w:hAnsi="Symbol"/>
    </w:rPr>
  </w:style>
  <w:style w:type="character" w:customStyle="1" w:styleId="WW8Num22z1">
    <w:name w:val="WW8Num22z1"/>
    <w:rsid w:val="00170F24"/>
    <w:rPr>
      <w:rFonts w:ascii="Courier New" w:hAnsi="Courier New" w:cs="Courier New"/>
    </w:rPr>
  </w:style>
  <w:style w:type="character" w:customStyle="1" w:styleId="WW8Num22z2">
    <w:name w:val="WW8Num22z2"/>
    <w:rsid w:val="00170F24"/>
    <w:rPr>
      <w:rFonts w:ascii="Wingdings" w:hAnsi="Wingdings"/>
    </w:rPr>
  </w:style>
  <w:style w:type="character" w:customStyle="1" w:styleId="WW8Num23z0">
    <w:name w:val="WW8Num23z0"/>
    <w:rsid w:val="00170F24"/>
    <w:rPr>
      <w:rFonts w:ascii="Book Antiqua" w:hAnsi="Book Antiqua"/>
      <w:b w:val="0"/>
      <w:i w:val="0"/>
      <w:sz w:val="28"/>
      <w:u w:val="none"/>
    </w:rPr>
  </w:style>
  <w:style w:type="character" w:customStyle="1" w:styleId="WW8Num24z0">
    <w:name w:val="WW8Num24z0"/>
    <w:rsid w:val="00170F24"/>
    <w:rPr>
      <w:rFonts w:ascii="Symbol" w:hAnsi="Symbol"/>
    </w:rPr>
  </w:style>
  <w:style w:type="character" w:customStyle="1" w:styleId="WW8Num24z1">
    <w:name w:val="WW8Num24z1"/>
    <w:rsid w:val="00170F24"/>
    <w:rPr>
      <w:rFonts w:ascii="Courier New" w:hAnsi="Courier New" w:cs="Courier New"/>
    </w:rPr>
  </w:style>
  <w:style w:type="character" w:customStyle="1" w:styleId="WW8Num24z2">
    <w:name w:val="WW8Num24z2"/>
    <w:rsid w:val="00170F24"/>
    <w:rPr>
      <w:rFonts w:ascii="Wingdings" w:hAnsi="Wingdings"/>
    </w:rPr>
  </w:style>
  <w:style w:type="character" w:customStyle="1" w:styleId="WW8Num25z0">
    <w:name w:val="WW8Num25z0"/>
    <w:rsid w:val="00170F24"/>
    <w:rPr>
      <w:rFonts w:ascii="Symbol" w:hAnsi="Symbol"/>
      <w:b/>
      <w:sz w:val="28"/>
      <w:szCs w:val="28"/>
    </w:rPr>
  </w:style>
  <w:style w:type="character" w:customStyle="1" w:styleId="WW8Num25z1">
    <w:name w:val="WW8Num25z1"/>
    <w:rsid w:val="00170F24"/>
    <w:rPr>
      <w:rFonts w:ascii="Courier New" w:hAnsi="Courier New" w:cs="Courier New"/>
    </w:rPr>
  </w:style>
  <w:style w:type="character" w:customStyle="1" w:styleId="WW8Num25z2">
    <w:name w:val="WW8Num25z2"/>
    <w:rsid w:val="00170F24"/>
    <w:rPr>
      <w:rFonts w:ascii="Wingdings" w:hAnsi="Wingdings"/>
    </w:rPr>
  </w:style>
  <w:style w:type="character" w:customStyle="1" w:styleId="WW8Num25z3">
    <w:name w:val="WW8Num25z3"/>
    <w:rsid w:val="00170F24"/>
    <w:rPr>
      <w:rFonts w:ascii="Symbol" w:hAnsi="Symbol"/>
    </w:rPr>
  </w:style>
  <w:style w:type="character" w:customStyle="1" w:styleId="WW8Num26z0">
    <w:name w:val="WW8Num26z0"/>
    <w:rsid w:val="00170F24"/>
    <w:rPr>
      <w:rFonts w:ascii="Times New Roman" w:eastAsia="Times New Roman" w:hAnsi="Times New Roman" w:cs="Times New Roman"/>
    </w:rPr>
  </w:style>
  <w:style w:type="character" w:customStyle="1" w:styleId="WW8Num26z1">
    <w:name w:val="WW8Num26z1"/>
    <w:rsid w:val="00170F24"/>
    <w:rPr>
      <w:rFonts w:ascii="Courier New" w:hAnsi="Courier New"/>
    </w:rPr>
  </w:style>
  <w:style w:type="character" w:customStyle="1" w:styleId="WW8Num26z2">
    <w:name w:val="WW8Num26z2"/>
    <w:rsid w:val="00170F24"/>
    <w:rPr>
      <w:rFonts w:ascii="Wingdings" w:hAnsi="Wingdings"/>
    </w:rPr>
  </w:style>
  <w:style w:type="character" w:customStyle="1" w:styleId="WW8Num26z3">
    <w:name w:val="WW8Num26z3"/>
    <w:rsid w:val="00170F24"/>
    <w:rPr>
      <w:rFonts w:ascii="Symbol" w:hAnsi="Symbol"/>
    </w:rPr>
  </w:style>
  <w:style w:type="character" w:customStyle="1" w:styleId="WW8Num27z0">
    <w:name w:val="WW8Num27z0"/>
    <w:rsid w:val="00170F24"/>
    <w:rPr>
      <w:rFonts w:ascii="Book Antiqua" w:hAnsi="Book Antiqua"/>
      <w:b w:val="0"/>
      <w:i w:val="0"/>
      <w:sz w:val="28"/>
      <w:u w:val="none"/>
    </w:rPr>
  </w:style>
  <w:style w:type="character" w:customStyle="1" w:styleId="Fontepargpadro1">
    <w:name w:val="Fonte parág. padrão1"/>
    <w:rsid w:val="00170F24"/>
  </w:style>
  <w:style w:type="character" w:customStyle="1" w:styleId="CharChar18">
    <w:name w:val="Char Char18"/>
    <w:rsid w:val="00170F24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CharChar16">
    <w:name w:val="Char Char16"/>
    <w:rsid w:val="00170F24"/>
    <w:rPr>
      <w:rFonts w:ascii="Cambria" w:hAnsi="Cambria"/>
      <w:b/>
      <w:bCs/>
      <w:i/>
      <w:iCs/>
      <w:color w:val="000000"/>
      <w:sz w:val="28"/>
      <w:szCs w:val="28"/>
      <w:lang w:val="pt-BR" w:eastAsia="ar-SA" w:bidi="ar-SA"/>
    </w:rPr>
  </w:style>
  <w:style w:type="character" w:customStyle="1" w:styleId="CharChar14">
    <w:name w:val="Char Char14"/>
    <w:rsid w:val="00170F24"/>
    <w:rPr>
      <w:b/>
      <w:sz w:val="22"/>
    </w:rPr>
  </w:style>
  <w:style w:type="character" w:customStyle="1" w:styleId="CharChar13">
    <w:name w:val="Char Char13"/>
    <w:rsid w:val="00170F24"/>
    <w:rPr>
      <w:rFonts w:ascii="Bookman Old Style" w:hAnsi="Bookman Old Style"/>
      <w:b/>
      <w:bCs/>
      <w:color w:val="000000"/>
      <w:sz w:val="28"/>
      <w:szCs w:val="28"/>
      <w:lang w:val="pt-BR" w:eastAsia="ar-SA" w:bidi="ar-SA"/>
    </w:rPr>
  </w:style>
  <w:style w:type="character" w:customStyle="1" w:styleId="CharChar12">
    <w:name w:val="Char Char12"/>
    <w:rsid w:val="00170F24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CharChar11">
    <w:name w:val="Char Char11"/>
    <w:rsid w:val="00170F24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CharChar10">
    <w:name w:val="Char Char10"/>
    <w:rsid w:val="00170F24"/>
    <w:rPr>
      <w:rFonts w:ascii="Cambria" w:eastAsia="Times New Roman" w:hAnsi="Cambria" w:cs="Times New Roman"/>
      <w:sz w:val="22"/>
      <w:szCs w:val="22"/>
    </w:rPr>
  </w:style>
  <w:style w:type="character" w:customStyle="1" w:styleId="CharChar9">
    <w:name w:val="Char Char9"/>
    <w:rsid w:val="00170F24"/>
    <w:rPr>
      <w:rFonts w:ascii="Arial" w:hAnsi="Arial"/>
      <w:sz w:val="24"/>
    </w:rPr>
  </w:style>
  <w:style w:type="character" w:customStyle="1" w:styleId="CharChar8">
    <w:name w:val="Char Char8"/>
    <w:rsid w:val="00170F24"/>
    <w:rPr>
      <w:sz w:val="24"/>
      <w:szCs w:val="24"/>
    </w:rPr>
  </w:style>
  <w:style w:type="character" w:customStyle="1" w:styleId="CharChar7">
    <w:name w:val="Char Char7"/>
    <w:rsid w:val="00170F24"/>
    <w:rPr>
      <w:sz w:val="24"/>
      <w:szCs w:val="24"/>
    </w:rPr>
  </w:style>
  <w:style w:type="character" w:customStyle="1" w:styleId="CharChar6">
    <w:name w:val="Char Char6"/>
    <w:rsid w:val="00170F24"/>
    <w:rPr>
      <w:sz w:val="24"/>
      <w:szCs w:val="24"/>
    </w:rPr>
  </w:style>
  <w:style w:type="character" w:customStyle="1" w:styleId="CharChar5">
    <w:name w:val="Char Char5"/>
    <w:rsid w:val="00170F24"/>
    <w:rPr>
      <w:sz w:val="24"/>
      <w:szCs w:val="24"/>
    </w:rPr>
  </w:style>
  <w:style w:type="character" w:customStyle="1" w:styleId="CharChar4">
    <w:name w:val="Char Char4"/>
    <w:rsid w:val="00170F24"/>
    <w:rPr>
      <w:rFonts w:ascii="Bookman Old Style" w:hAnsi="Bookman Old Style"/>
      <w:b/>
      <w:sz w:val="28"/>
    </w:rPr>
  </w:style>
  <w:style w:type="character" w:customStyle="1" w:styleId="CharChar3">
    <w:name w:val="Char Char3"/>
    <w:rsid w:val="00170F24"/>
    <w:rPr>
      <w:rFonts w:ascii="Bookman Old Style" w:hAnsi="Bookman Old Style"/>
      <w:b/>
      <w:sz w:val="28"/>
    </w:rPr>
  </w:style>
  <w:style w:type="character" w:customStyle="1" w:styleId="CharChar2">
    <w:name w:val="Char Char2"/>
    <w:rsid w:val="00170F24"/>
    <w:rPr>
      <w:sz w:val="16"/>
      <w:szCs w:val="16"/>
    </w:rPr>
  </w:style>
  <w:style w:type="character" w:customStyle="1" w:styleId="CharChar1">
    <w:name w:val="Char Char1"/>
    <w:rsid w:val="00170F24"/>
    <w:rPr>
      <w:rFonts w:ascii="Tahoma" w:hAnsi="Tahoma" w:cs="Tahoma"/>
      <w:sz w:val="16"/>
      <w:szCs w:val="16"/>
    </w:rPr>
  </w:style>
  <w:style w:type="character" w:customStyle="1" w:styleId="CharChar17">
    <w:name w:val="Char Char17"/>
    <w:rsid w:val="00170F24"/>
    <w:rPr>
      <w:rFonts w:ascii="Cambria" w:hAnsi="Cambria"/>
      <w:b/>
      <w:bCs/>
      <w:kern w:val="1"/>
      <w:sz w:val="32"/>
      <w:szCs w:val="32"/>
      <w:lang w:val="pt-BR" w:eastAsia="ar-SA" w:bidi="ar-SA"/>
    </w:rPr>
  </w:style>
  <w:style w:type="character" w:customStyle="1" w:styleId="CharChar15">
    <w:name w:val="Char Char15"/>
    <w:rsid w:val="00170F24"/>
    <w:rPr>
      <w:b/>
      <w:sz w:val="22"/>
      <w:lang w:val="pt-BR" w:eastAsia="ar-SA" w:bidi="ar-SA"/>
    </w:rPr>
  </w:style>
  <w:style w:type="character" w:customStyle="1" w:styleId="CitaoChar">
    <w:name w:val="Citação Char"/>
    <w:rsid w:val="00170F24"/>
    <w:rPr>
      <w:rFonts w:ascii="Bookman Old Style" w:hAnsi="Bookman Old Style"/>
      <w:b/>
      <w:bCs/>
      <w:i/>
      <w:color w:val="000000"/>
      <w:sz w:val="24"/>
      <w:szCs w:val="24"/>
      <w:lang w:val="pt-BR" w:eastAsia="ar-SA" w:bidi="ar-SA"/>
    </w:rPr>
  </w:style>
  <w:style w:type="character" w:customStyle="1" w:styleId="CitaoIntensaChar">
    <w:name w:val="Citação Intensa Char"/>
    <w:rsid w:val="00170F24"/>
    <w:rPr>
      <w:rFonts w:ascii="Bookman Old Style" w:hAnsi="Bookman Old Style"/>
      <w:b/>
      <w:bCs/>
      <w:i/>
      <w:color w:val="000000"/>
      <w:sz w:val="24"/>
      <w:szCs w:val="22"/>
      <w:lang w:val="pt-BR" w:eastAsia="ar-SA" w:bidi="ar-SA"/>
    </w:rPr>
  </w:style>
  <w:style w:type="character" w:styleId="nfaseSutil">
    <w:name w:val="Subtle Emphasis"/>
    <w:qFormat/>
    <w:rsid w:val="00170F24"/>
    <w:rPr>
      <w:i/>
      <w:color w:val="5A5A5A"/>
    </w:rPr>
  </w:style>
  <w:style w:type="character" w:styleId="nfaseIntensa">
    <w:name w:val="Intense Emphasis"/>
    <w:qFormat/>
    <w:rsid w:val="00170F24"/>
    <w:rPr>
      <w:b/>
      <w:i/>
      <w:sz w:val="24"/>
      <w:szCs w:val="24"/>
      <w:u w:val="single"/>
    </w:rPr>
  </w:style>
  <w:style w:type="character" w:styleId="RefernciaSutil">
    <w:name w:val="Subtle Reference"/>
    <w:qFormat/>
    <w:rsid w:val="00170F24"/>
    <w:rPr>
      <w:sz w:val="24"/>
      <w:szCs w:val="24"/>
      <w:u w:val="single"/>
    </w:rPr>
  </w:style>
  <w:style w:type="character" w:styleId="RefernciaIntensa">
    <w:name w:val="Intense Reference"/>
    <w:qFormat/>
    <w:rsid w:val="00170F24"/>
    <w:rPr>
      <w:b/>
      <w:sz w:val="24"/>
      <w:u w:val="single"/>
    </w:rPr>
  </w:style>
  <w:style w:type="character" w:styleId="TtulodoLivro">
    <w:name w:val="Book Title"/>
    <w:qFormat/>
    <w:rsid w:val="00170F24"/>
    <w:rPr>
      <w:rFonts w:ascii="Cambria" w:eastAsia="Times New Roman" w:hAnsi="Cambria"/>
      <w:b/>
      <w:i/>
      <w:sz w:val="24"/>
      <w:szCs w:val="24"/>
    </w:rPr>
  </w:style>
  <w:style w:type="character" w:styleId="HiperlinkVisitado">
    <w:name w:val="FollowedHyperlink"/>
    <w:uiPriority w:val="99"/>
    <w:rsid w:val="00170F24"/>
    <w:rPr>
      <w:color w:val="800080"/>
      <w:u w:val="single"/>
    </w:rPr>
  </w:style>
  <w:style w:type="character" w:customStyle="1" w:styleId="CharChar">
    <w:name w:val="Char Char"/>
    <w:rsid w:val="00170F24"/>
    <w:rPr>
      <w:rFonts w:eastAsia="MS Mincho"/>
      <w:sz w:val="16"/>
      <w:szCs w:val="16"/>
    </w:rPr>
  </w:style>
  <w:style w:type="character" w:styleId="Nmerodepgina">
    <w:name w:val="page number"/>
    <w:rsid w:val="00170F24"/>
  </w:style>
  <w:style w:type="character" w:customStyle="1" w:styleId="Smbolosdenumerao">
    <w:name w:val="Símbolos de numeração"/>
    <w:rsid w:val="00170F24"/>
  </w:style>
  <w:style w:type="paragraph" w:customStyle="1" w:styleId="Ttulo10">
    <w:name w:val="Título1"/>
    <w:basedOn w:val="Normal"/>
    <w:next w:val="Corpodetexto"/>
    <w:rsid w:val="00170F24"/>
    <w:pPr>
      <w:suppressAutoHyphens/>
      <w:jc w:val="center"/>
    </w:pPr>
    <w:rPr>
      <w:rFonts w:ascii="Bookman Old Style" w:hAnsi="Bookman Old Style"/>
      <w:b/>
      <w:sz w:val="28"/>
      <w:szCs w:val="20"/>
      <w:lang w:eastAsia="ar-SA"/>
    </w:rPr>
  </w:style>
  <w:style w:type="paragraph" w:styleId="Lista">
    <w:name w:val="List"/>
    <w:basedOn w:val="Corpodetexto"/>
    <w:rsid w:val="00170F24"/>
    <w:pPr>
      <w:spacing w:after="0"/>
      <w:jc w:val="both"/>
    </w:pPr>
    <w:rPr>
      <w:rFonts w:ascii="Arial" w:hAnsi="Arial" w:cs="Mangal"/>
      <w:b w:val="0"/>
      <w:bCs w:val="0"/>
      <w:color w:val="auto"/>
      <w:sz w:val="20"/>
      <w:szCs w:val="20"/>
    </w:rPr>
  </w:style>
  <w:style w:type="paragraph" w:customStyle="1" w:styleId="Legenda1">
    <w:name w:val="Legenda1"/>
    <w:basedOn w:val="Normal"/>
    <w:rsid w:val="00170F24"/>
    <w:pPr>
      <w:suppressLineNumbers/>
      <w:suppressAutoHyphens/>
      <w:spacing w:before="120" w:after="120"/>
    </w:pPr>
    <w:rPr>
      <w:rFonts w:cs="Mangal"/>
      <w:i/>
      <w:iCs/>
      <w:lang w:eastAsia="ar-SA"/>
    </w:rPr>
  </w:style>
  <w:style w:type="paragraph" w:customStyle="1" w:styleId="ndice">
    <w:name w:val="Índice"/>
    <w:basedOn w:val="Normal"/>
    <w:rsid w:val="00170F24"/>
    <w:pPr>
      <w:suppressLineNumbers/>
      <w:suppressAutoHyphens/>
    </w:pPr>
    <w:rPr>
      <w:rFonts w:cs="Mangal"/>
      <w:sz w:val="20"/>
      <w:szCs w:val="20"/>
      <w:lang w:eastAsia="ar-SA"/>
    </w:rPr>
  </w:style>
  <w:style w:type="paragraph" w:customStyle="1" w:styleId="Textoembloco1">
    <w:name w:val="Texto em bloco1"/>
    <w:basedOn w:val="Normal"/>
    <w:rsid w:val="00170F24"/>
    <w:pPr>
      <w:suppressAutoHyphens/>
      <w:ind w:left="851" w:right="566"/>
      <w:jc w:val="center"/>
    </w:pPr>
    <w:rPr>
      <w:rFonts w:ascii="Book Antiqua" w:hAnsi="Book Antiqua"/>
      <w:b/>
      <w:sz w:val="30"/>
      <w:szCs w:val="20"/>
      <w:u w:val="single"/>
      <w:lang w:eastAsia="ar-SA"/>
    </w:rPr>
  </w:style>
  <w:style w:type="paragraph" w:styleId="Citao">
    <w:name w:val="Quote"/>
    <w:basedOn w:val="Normal"/>
    <w:next w:val="Normal"/>
    <w:link w:val="CitaoChar1"/>
    <w:qFormat/>
    <w:rsid w:val="00170F24"/>
    <w:pPr>
      <w:suppressAutoHyphens/>
    </w:pPr>
    <w:rPr>
      <w:rFonts w:ascii="Bookman Old Style" w:hAnsi="Bookman Old Style"/>
      <w:b/>
      <w:bCs/>
      <w:i/>
      <w:color w:val="000000"/>
      <w:sz w:val="20"/>
      <w:szCs w:val="20"/>
      <w:lang w:eastAsia="ar-SA"/>
    </w:rPr>
  </w:style>
  <w:style w:type="character" w:customStyle="1" w:styleId="CitaoChar1">
    <w:name w:val="Citação Char1"/>
    <w:basedOn w:val="Fontepargpadro"/>
    <w:link w:val="Citao"/>
    <w:rsid w:val="00170F24"/>
    <w:rPr>
      <w:rFonts w:ascii="Bookman Old Style" w:eastAsia="Times New Roman" w:hAnsi="Bookman Old Style" w:cs="Times New Roman"/>
      <w:b/>
      <w:bCs/>
      <w:i/>
      <w:color w:val="000000"/>
      <w:sz w:val="20"/>
      <w:szCs w:val="20"/>
      <w:lang w:eastAsia="ar-SA"/>
    </w:rPr>
  </w:style>
  <w:style w:type="paragraph" w:styleId="CitaoIntensa">
    <w:name w:val="Intense Quote"/>
    <w:basedOn w:val="Normal"/>
    <w:next w:val="Normal"/>
    <w:link w:val="CitaoIntensaChar1"/>
    <w:qFormat/>
    <w:rsid w:val="00170F24"/>
    <w:pPr>
      <w:suppressAutoHyphens/>
      <w:ind w:left="720" w:right="720"/>
    </w:pPr>
    <w:rPr>
      <w:rFonts w:ascii="Bookman Old Style" w:hAnsi="Bookman Old Style"/>
      <w:b/>
      <w:bCs/>
      <w:i/>
      <w:color w:val="000000"/>
      <w:sz w:val="20"/>
      <w:szCs w:val="22"/>
      <w:lang w:eastAsia="ar-SA"/>
    </w:rPr>
  </w:style>
  <w:style w:type="character" w:customStyle="1" w:styleId="CitaoIntensaChar1">
    <w:name w:val="Citação Intensa Char1"/>
    <w:basedOn w:val="Fontepargpadro"/>
    <w:link w:val="CitaoIntensa"/>
    <w:rsid w:val="00170F24"/>
    <w:rPr>
      <w:rFonts w:ascii="Bookman Old Style" w:eastAsia="Times New Roman" w:hAnsi="Bookman Old Style" w:cs="Times New Roman"/>
      <w:b/>
      <w:bCs/>
      <w:i/>
      <w:color w:val="000000"/>
      <w:sz w:val="20"/>
      <w:lang w:eastAsia="ar-SA"/>
    </w:rPr>
  </w:style>
  <w:style w:type="paragraph" w:customStyle="1" w:styleId="Recuodecorpodetexto21">
    <w:name w:val="Recuo de corpo de texto 21"/>
    <w:basedOn w:val="Normal"/>
    <w:rsid w:val="00170F24"/>
    <w:pPr>
      <w:suppressAutoHyphens/>
      <w:spacing w:after="120" w:line="480" w:lineRule="auto"/>
      <w:ind w:left="283"/>
    </w:pPr>
    <w:rPr>
      <w:sz w:val="20"/>
      <w:szCs w:val="20"/>
      <w:lang w:eastAsia="ar-SA"/>
    </w:rPr>
  </w:style>
  <w:style w:type="paragraph" w:customStyle="1" w:styleId="Contedodetabela">
    <w:name w:val="Conteúdo de tabela"/>
    <w:basedOn w:val="Normal"/>
    <w:rsid w:val="00170F24"/>
    <w:pPr>
      <w:suppressLineNumbers/>
      <w:suppressAutoHyphens/>
    </w:pPr>
    <w:rPr>
      <w:sz w:val="20"/>
      <w:szCs w:val="20"/>
      <w:lang w:eastAsia="ar-SA"/>
    </w:rPr>
  </w:style>
  <w:style w:type="paragraph" w:customStyle="1" w:styleId="Ttulodetabela">
    <w:name w:val="Título de tabela"/>
    <w:basedOn w:val="Contedodetabela"/>
    <w:rsid w:val="00170F24"/>
    <w:pPr>
      <w:jc w:val="center"/>
    </w:pPr>
    <w:rPr>
      <w:b/>
      <w:bCs/>
    </w:rPr>
  </w:style>
  <w:style w:type="paragraph" w:customStyle="1" w:styleId="Corpodetexto32">
    <w:name w:val="Corpo de texto 32"/>
    <w:basedOn w:val="Normal"/>
    <w:rsid w:val="00170F24"/>
    <w:pPr>
      <w:spacing w:line="360" w:lineRule="auto"/>
      <w:jc w:val="center"/>
    </w:pPr>
    <w:rPr>
      <w:rFonts w:ascii="Arial" w:hAnsi="Arial"/>
      <w:b/>
      <w:sz w:val="28"/>
      <w:szCs w:val="20"/>
    </w:rPr>
  </w:style>
  <w:style w:type="paragraph" w:customStyle="1" w:styleId="Estilo2">
    <w:name w:val="Estilo2"/>
    <w:basedOn w:val="Normal"/>
    <w:rsid w:val="00170F24"/>
    <w:pPr>
      <w:spacing w:before="120" w:after="120"/>
      <w:ind w:left="1134" w:hanging="454"/>
      <w:jc w:val="both"/>
    </w:pPr>
    <w:rPr>
      <w:rFonts w:ascii="Arial" w:hAnsi="Arial"/>
      <w:szCs w:val="20"/>
    </w:rPr>
  </w:style>
  <w:style w:type="paragraph" w:customStyle="1" w:styleId="p1">
    <w:name w:val="p1"/>
    <w:basedOn w:val="Normal"/>
    <w:rsid w:val="00170F24"/>
    <w:pPr>
      <w:spacing w:before="120" w:after="120" w:line="360" w:lineRule="atLeast"/>
      <w:jc w:val="both"/>
    </w:pPr>
    <w:rPr>
      <w:rFonts w:ascii="Arial" w:hAnsi="Arial"/>
      <w:szCs w:val="20"/>
    </w:rPr>
  </w:style>
  <w:style w:type="paragraph" w:styleId="TextosemFormatao">
    <w:name w:val="Plain Text"/>
    <w:aliases w:val="Texto simples"/>
    <w:basedOn w:val="Normal"/>
    <w:link w:val="TextosemFormataoChar"/>
    <w:rsid w:val="00170F24"/>
    <w:rPr>
      <w:rFonts w:ascii="Courier New" w:hAnsi="Courier New" w:cs="Courier New"/>
      <w:sz w:val="20"/>
      <w:szCs w:val="20"/>
    </w:rPr>
  </w:style>
  <w:style w:type="character" w:customStyle="1" w:styleId="TextosemFormataoChar">
    <w:name w:val="Texto sem Formatação Char"/>
    <w:aliases w:val="Texto simples Char"/>
    <w:basedOn w:val="Fontepargpadro"/>
    <w:link w:val="TextosemFormatao"/>
    <w:rsid w:val="00170F24"/>
    <w:rPr>
      <w:rFonts w:ascii="Courier New" w:eastAsia="Times New Roman" w:hAnsi="Courier New" w:cs="Courier New"/>
      <w:sz w:val="20"/>
      <w:szCs w:val="20"/>
      <w:lang w:eastAsia="pt-BR"/>
    </w:rPr>
  </w:style>
  <w:style w:type="paragraph" w:customStyle="1" w:styleId="Estilo1">
    <w:name w:val="Estilo1"/>
    <w:basedOn w:val="Ttulo10"/>
    <w:rsid w:val="00170F24"/>
    <w:pPr>
      <w:suppressAutoHyphens w:val="0"/>
      <w:spacing w:before="120" w:after="120"/>
      <w:ind w:left="738" w:hanging="454"/>
      <w:jc w:val="both"/>
    </w:pPr>
    <w:rPr>
      <w:rFonts w:ascii="Arial" w:hAnsi="Arial"/>
      <w:b w:val="0"/>
      <w:sz w:val="24"/>
      <w:lang w:eastAsia="pt-BR"/>
    </w:rPr>
  </w:style>
  <w:style w:type="paragraph" w:customStyle="1" w:styleId="xl25">
    <w:name w:val="xl25"/>
    <w:basedOn w:val="Normal"/>
    <w:rsid w:val="00170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</w:rPr>
  </w:style>
  <w:style w:type="paragraph" w:customStyle="1" w:styleId="xl37">
    <w:name w:val="xl37"/>
    <w:basedOn w:val="Normal"/>
    <w:rsid w:val="00170F2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</w:rPr>
  </w:style>
  <w:style w:type="paragraph" w:customStyle="1" w:styleId="font5">
    <w:name w:val="font5"/>
    <w:basedOn w:val="Normal"/>
    <w:rsid w:val="00170F24"/>
    <w:pPr>
      <w:spacing w:before="100" w:beforeAutospacing="1" w:after="100" w:afterAutospacing="1"/>
    </w:pPr>
    <w:rPr>
      <w:rFonts w:eastAsia="Arial Unicode MS"/>
    </w:rPr>
  </w:style>
  <w:style w:type="paragraph" w:customStyle="1" w:styleId="xl40">
    <w:name w:val="xl40"/>
    <w:basedOn w:val="Normal"/>
    <w:rsid w:val="00170F24"/>
    <w:pPr>
      <w:spacing w:before="100" w:beforeAutospacing="1" w:after="100" w:afterAutospacing="1"/>
      <w:jc w:val="right"/>
      <w:textAlignment w:val="top"/>
    </w:pPr>
    <w:rPr>
      <w:rFonts w:eastAsia="Arial Unicode MS"/>
    </w:rPr>
  </w:style>
  <w:style w:type="paragraph" w:customStyle="1" w:styleId="xl49">
    <w:name w:val="xl49"/>
    <w:basedOn w:val="Normal"/>
    <w:rsid w:val="00170F24"/>
    <w:pPr>
      <w:spacing w:before="100" w:beforeAutospacing="1" w:after="100" w:afterAutospacing="1"/>
    </w:pPr>
    <w:rPr>
      <w:rFonts w:eastAsia="Arial Unicode MS"/>
      <w:b/>
      <w:bCs/>
    </w:rPr>
  </w:style>
  <w:style w:type="paragraph" w:customStyle="1" w:styleId="xl48">
    <w:name w:val="xl48"/>
    <w:basedOn w:val="Normal"/>
    <w:rsid w:val="00170F24"/>
    <w:pPr>
      <w:spacing w:before="100" w:beforeAutospacing="1" w:after="100" w:afterAutospacing="1"/>
      <w:jc w:val="center"/>
      <w:textAlignment w:val="top"/>
    </w:pPr>
    <w:rPr>
      <w:rFonts w:eastAsia="Arial Unicode MS"/>
      <w:b/>
      <w:bCs/>
    </w:rPr>
  </w:style>
  <w:style w:type="paragraph" w:customStyle="1" w:styleId="NormalsemPare1grafo">
    <w:name w:val="Normal sem Pare1grafo"/>
    <w:basedOn w:val="Normal"/>
    <w:rsid w:val="00170F24"/>
    <w:pPr>
      <w:widowControl w:val="0"/>
      <w:suppressAutoHyphens/>
      <w:spacing w:after="120"/>
      <w:jc w:val="both"/>
    </w:pPr>
    <w:rPr>
      <w:sz w:val="20"/>
      <w:szCs w:val="20"/>
    </w:rPr>
  </w:style>
  <w:style w:type="paragraph" w:customStyle="1" w:styleId="SemEspaamento1">
    <w:name w:val="Sem Espaçamento1"/>
    <w:rsid w:val="00170F24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font6">
    <w:name w:val="font6"/>
    <w:basedOn w:val="Normal"/>
    <w:rsid w:val="00170F24"/>
    <w:pPr>
      <w:spacing w:before="100" w:beforeAutospacing="1" w:after="100" w:afterAutospacing="1"/>
    </w:pPr>
    <w:rPr>
      <w:b/>
      <w:bCs/>
      <w:color w:val="000000"/>
      <w:sz w:val="22"/>
      <w:szCs w:val="22"/>
      <w:lang w:val="en-US" w:eastAsia="en-US"/>
    </w:rPr>
  </w:style>
  <w:style w:type="paragraph" w:customStyle="1" w:styleId="xl63">
    <w:name w:val="xl63"/>
    <w:basedOn w:val="Normal"/>
    <w:rsid w:val="00170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lang w:val="en-US" w:eastAsia="en-US"/>
    </w:rPr>
  </w:style>
  <w:style w:type="paragraph" w:customStyle="1" w:styleId="xl64">
    <w:name w:val="xl64"/>
    <w:basedOn w:val="Normal"/>
    <w:rsid w:val="00170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lang w:val="en-US" w:eastAsia="en-US"/>
    </w:rPr>
  </w:style>
  <w:style w:type="paragraph" w:customStyle="1" w:styleId="xl65">
    <w:name w:val="xl65"/>
    <w:basedOn w:val="Normal"/>
    <w:rsid w:val="00170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lang w:val="en-US" w:eastAsia="en-US"/>
    </w:rPr>
  </w:style>
  <w:style w:type="paragraph" w:customStyle="1" w:styleId="xl66">
    <w:name w:val="xl66"/>
    <w:basedOn w:val="Normal"/>
    <w:rsid w:val="00170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lang w:val="en-US" w:eastAsia="en-US"/>
    </w:rPr>
  </w:style>
  <w:style w:type="paragraph" w:customStyle="1" w:styleId="xl67">
    <w:name w:val="xl67"/>
    <w:basedOn w:val="Normal"/>
    <w:rsid w:val="00170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lang w:val="en-US" w:eastAsia="en-US"/>
    </w:rPr>
  </w:style>
  <w:style w:type="paragraph" w:customStyle="1" w:styleId="xl68">
    <w:name w:val="xl68"/>
    <w:basedOn w:val="Normal"/>
    <w:rsid w:val="00170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val="en-US" w:eastAsia="en-US"/>
    </w:rPr>
  </w:style>
  <w:style w:type="paragraph" w:customStyle="1" w:styleId="xl69">
    <w:name w:val="xl69"/>
    <w:basedOn w:val="Normal"/>
    <w:rsid w:val="00170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lang w:val="en-US" w:eastAsia="en-US"/>
    </w:rPr>
  </w:style>
  <w:style w:type="paragraph" w:customStyle="1" w:styleId="xl70">
    <w:name w:val="xl70"/>
    <w:basedOn w:val="Normal"/>
    <w:rsid w:val="00170F24"/>
    <w:pPr>
      <w:spacing w:before="100" w:beforeAutospacing="1" w:after="100" w:afterAutospacing="1"/>
      <w:jc w:val="center"/>
    </w:pPr>
    <w:rPr>
      <w:lang w:val="en-US" w:eastAsia="en-US"/>
    </w:rPr>
  </w:style>
  <w:style w:type="paragraph" w:customStyle="1" w:styleId="xl71">
    <w:name w:val="xl71"/>
    <w:basedOn w:val="Normal"/>
    <w:rsid w:val="00170F24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32"/>
      <w:szCs w:val="32"/>
      <w:lang w:val="en-US" w:eastAsia="en-US"/>
    </w:rPr>
  </w:style>
  <w:style w:type="paragraph" w:customStyle="1" w:styleId="xl72">
    <w:name w:val="xl72"/>
    <w:basedOn w:val="Normal"/>
    <w:rsid w:val="00170F2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32"/>
      <w:szCs w:val="32"/>
      <w:lang w:val="en-US" w:eastAsia="en-US"/>
    </w:rPr>
  </w:style>
  <w:style w:type="paragraph" w:customStyle="1" w:styleId="xl73">
    <w:name w:val="xl73"/>
    <w:basedOn w:val="Normal"/>
    <w:rsid w:val="00170F2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sz w:val="32"/>
      <w:szCs w:val="32"/>
      <w:lang w:val="en-US" w:eastAsia="en-US"/>
    </w:rPr>
  </w:style>
  <w:style w:type="paragraph" w:customStyle="1" w:styleId="xl74">
    <w:name w:val="xl74"/>
    <w:basedOn w:val="Normal"/>
    <w:rsid w:val="00170F2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lang w:val="en-US" w:eastAsia="en-US"/>
    </w:rPr>
  </w:style>
  <w:style w:type="paragraph" w:customStyle="1" w:styleId="xl75">
    <w:name w:val="xl75"/>
    <w:basedOn w:val="Normal"/>
    <w:rsid w:val="00170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lang w:val="en-US" w:eastAsia="en-US"/>
    </w:rPr>
  </w:style>
  <w:style w:type="paragraph" w:customStyle="1" w:styleId="xl76">
    <w:name w:val="xl76"/>
    <w:basedOn w:val="Normal"/>
    <w:rsid w:val="00170F2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val="en-US" w:eastAsia="en-US"/>
    </w:rPr>
  </w:style>
  <w:style w:type="paragraph" w:customStyle="1" w:styleId="xl77">
    <w:name w:val="xl77"/>
    <w:basedOn w:val="Normal"/>
    <w:rsid w:val="00170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lang w:val="en-US" w:eastAsia="en-US"/>
    </w:rPr>
  </w:style>
  <w:style w:type="paragraph" w:customStyle="1" w:styleId="xl78">
    <w:name w:val="xl78"/>
    <w:basedOn w:val="Normal"/>
    <w:rsid w:val="00170F2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  <w:lang w:val="en-US" w:eastAsia="en-US"/>
    </w:rPr>
  </w:style>
  <w:style w:type="paragraph" w:customStyle="1" w:styleId="xl79">
    <w:name w:val="xl79"/>
    <w:basedOn w:val="Normal"/>
    <w:rsid w:val="00170F2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  <w:lang w:val="en-US" w:eastAsia="en-US"/>
    </w:rPr>
  </w:style>
  <w:style w:type="paragraph" w:customStyle="1" w:styleId="xl80">
    <w:name w:val="xl80"/>
    <w:basedOn w:val="Normal"/>
    <w:rsid w:val="00170F2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lang w:val="en-US" w:eastAsia="en-US"/>
    </w:rPr>
  </w:style>
  <w:style w:type="paragraph" w:customStyle="1" w:styleId="xl81">
    <w:name w:val="xl81"/>
    <w:basedOn w:val="Normal"/>
    <w:rsid w:val="00170F24"/>
    <w:pPr>
      <w:spacing w:before="100" w:beforeAutospacing="1" w:after="100" w:afterAutospacing="1"/>
      <w:jc w:val="center"/>
    </w:pPr>
    <w:rPr>
      <w:b/>
      <w:bCs/>
      <w:sz w:val="28"/>
      <w:szCs w:val="28"/>
      <w:lang w:val="en-US" w:eastAsia="en-US"/>
    </w:rPr>
  </w:style>
  <w:style w:type="paragraph" w:customStyle="1" w:styleId="xl82">
    <w:name w:val="xl82"/>
    <w:basedOn w:val="Normal"/>
    <w:rsid w:val="00170F24"/>
    <w:pPr>
      <w:spacing w:before="100" w:beforeAutospacing="1" w:after="100" w:afterAutospacing="1"/>
    </w:pPr>
    <w:rPr>
      <w:lang w:val="en-US" w:eastAsia="en-US"/>
    </w:rPr>
  </w:style>
  <w:style w:type="paragraph" w:customStyle="1" w:styleId="xl83">
    <w:name w:val="xl83"/>
    <w:basedOn w:val="Normal"/>
    <w:rsid w:val="00170F24"/>
    <w:pPr>
      <w:spacing w:before="100" w:beforeAutospacing="1" w:after="100" w:afterAutospacing="1"/>
    </w:pPr>
    <w:rPr>
      <w:lang w:val="en-US" w:eastAsia="en-US"/>
    </w:rPr>
  </w:style>
  <w:style w:type="paragraph" w:customStyle="1" w:styleId="xl84">
    <w:name w:val="xl84"/>
    <w:basedOn w:val="Normal"/>
    <w:rsid w:val="00170F24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32"/>
      <w:szCs w:val="32"/>
      <w:lang w:val="en-US" w:eastAsia="en-US"/>
    </w:rPr>
  </w:style>
  <w:style w:type="paragraph" w:customStyle="1" w:styleId="xl85">
    <w:name w:val="xl85"/>
    <w:basedOn w:val="Normal"/>
    <w:rsid w:val="00170F24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32"/>
      <w:szCs w:val="32"/>
      <w:lang w:val="en-US" w:eastAsia="en-US"/>
    </w:rPr>
  </w:style>
  <w:style w:type="paragraph" w:customStyle="1" w:styleId="xl86">
    <w:name w:val="xl86"/>
    <w:basedOn w:val="Normal"/>
    <w:rsid w:val="00170F24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sz w:val="32"/>
      <w:szCs w:val="32"/>
      <w:lang w:val="en-US" w:eastAsia="en-US"/>
    </w:rPr>
  </w:style>
  <w:style w:type="paragraph" w:customStyle="1" w:styleId="xl87">
    <w:name w:val="xl87"/>
    <w:basedOn w:val="Normal"/>
    <w:rsid w:val="00170F2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lang w:val="en-US" w:eastAsia="en-US"/>
    </w:rPr>
  </w:style>
  <w:style w:type="paragraph" w:customStyle="1" w:styleId="xl88">
    <w:name w:val="xl88"/>
    <w:basedOn w:val="Normal"/>
    <w:rsid w:val="00170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lang w:val="en-US" w:eastAsia="en-US"/>
    </w:rPr>
  </w:style>
  <w:style w:type="paragraph" w:customStyle="1" w:styleId="xl89">
    <w:name w:val="xl89"/>
    <w:basedOn w:val="Normal"/>
    <w:rsid w:val="00170F24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  <w:lang w:val="en-US" w:eastAsia="en-US"/>
    </w:rPr>
  </w:style>
  <w:style w:type="paragraph" w:customStyle="1" w:styleId="xl90">
    <w:name w:val="xl90"/>
    <w:basedOn w:val="Normal"/>
    <w:rsid w:val="00170F24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  <w:lang w:val="en-US" w:eastAsia="en-US"/>
    </w:rPr>
  </w:style>
  <w:style w:type="paragraph" w:customStyle="1" w:styleId="xl91">
    <w:name w:val="xl91"/>
    <w:basedOn w:val="Normal"/>
    <w:rsid w:val="00170F24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  <w:lang w:val="en-US" w:eastAsia="en-US"/>
    </w:rPr>
  </w:style>
  <w:style w:type="paragraph" w:customStyle="1" w:styleId="xl92">
    <w:name w:val="xl92"/>
    <w:basedOn w:val="Normal"/>
    <w:rsid w:val="00170F24"/>
    <w:pPr>
      <w:spacing w:before="100" w:beforeAutospacing="1" w:after="100" w:afterAutospacing="1"/>
      <w:jc w:val="center"/>
    </w:pPr>
    <w:rPr>
      <w:b/>
      <w:bCs/>
      <w:sz w:val="28"/>
      <w:szCs w:val="28"/>
      <w:lang w:val="en-US" w:eastAsia="en-US"/>
    </w:rPr>
  </w:style>
  <w:style w:type="paragraph" w:customStyle="1" w:styleId="xl93">
    <w:name w:val="xl93"/>
    <w:basedOn w:val="Normal"/>
    <w:rsid w:val="00170F2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  <w:lang w:val="en-US" w:eastAsia="en-US"/>
    </w:rPr>
  </w:style>
  <w:style w:type="paragraph" w:customStyle="1" w:styleId="xl94">
    <w:name w:val="xl94"/>
    <w:basedOn w:val="Normal"/>
    <w:rsid w:val="00170F2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  <w:lang w:val="en-US" w:eastAsia="en-US"/>
    </w:rPr>
  </w:style>
  <w:style w:type="paragraph" w:customStyle="1" w:styleId="xl95">
    <w:name w:val="xl95"/>
    <w:basedOn w:val="Normal"/>
    <w:rsid w:val="00170F24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32"/>
      <w:szCs w:val="32"/>
      <w:lang w:val="en-US" w:eastAsia="en-US"/>
    </w:rPr>
  </w:style>
  <w:style w:type="paragraph" w:customStyle="1" w:styleId="xl96">
    <w:name w:val="xl96"/>
    <w:basedOn w:val="Normal"/>
    <w:rsid w:val="00170F24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32"/>
      <w:szCs w:val="32"/>
      <w:lang w:val="en-US" w:eastAsia="en-US"/>
    </w:rPr>
  </w:style>
  <w:style w:type="paragraph" w:customStyle="1" w:styleId="xl97">
    <w:name w:val="xl97"/>
    <w:basedOn w:val="Normal"/>
    <w:rsid w:val="00170F24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sz w:val="32"/>
      <w:szCs w:val="32"/>
      <w:lang w:val="en-US" w:eastAsia="en-US"/>
    </w:rPr>
  </w:style>
  <w:style w:type="paragraph" w:customStyle="1" w:styleId="xl98">
    <w:name w:val="xl98"/>
    <w:basedOn w:val="Normal"/>
    <w:rsid w:val="00170F24"/>
    <w:pPr>
      <w:pBdr>
        <w:top w:val="single" w:sz="4" w:space="0" w:color="auto"/>
      </w:pBdr>
      <w:spacing w:before="100" w:beforeAutospacing="1" w:after="100" w:afterAutospacing="1"/>
      <w:jc w:val="center"/>
    </w:pPr>
    <w:rPr>
      <w:b/>
      <w:bCs/>
      <w:sz w:val="32"/>
      <w:szCs w:val="32"/>
      <w:lang w:val="en-US" w:eastAsia="en-US"/>
    </w:rPr>
  </w:style>
  <w:style w:type="paragraph" w:customStyle="1" w:styleId="xl99">
    <w:name w:val="xl99"/>
    <w:basedOn w:val="Normal"/>
    <w:rsid w:val="00170F24"/>
    <w:pPr>
      <w:spacing w:before="100" w:beforeAutospacing="1" w:after="100" w:afterAutospacing="1"/>
      <w:jc w:val="center"/>
    </w:pPr>
    <w:rPr>
      <w:b/>
      <w:bCs/>
      <w:sz w:val="32"/>
      <w:szCs w:val="32"/>
      <w:lang w:val="en-US" w:eastAsia="en-US"/>
    </w:rPr>
  </w:style>
  <w:style w:type="paragraph" w:customStyle="1" w:styleId="xl100">
    <w:name w:val="xl100"/>
    <w:basedOn w:val="Normal"/>
    <w:rsid w:val="00170F24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32"/>
      <w:szCs w:val="32"/>
      <w:lang w:val="en-US" w:eastAsia="en-US"/>
    </w:rPr>
  </w:style>
  <w:style w:type="paragraph" w:customStyle="1" w:styleId="xl101">
    <w:name w:val="xl101"/>
    <w:basedOn w:val="Normal"/>
    <w:rsid w:val="00170F2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32"/>
      <w:szCs w:val="32"/>
      <w:lang w:val="en-US" w:eastAsia="en-US"/>
    </w:rPr>
  </w:style>
  <w:style w:type="paragraph" w:customStyle="1" w:styleId="xl102">
    <w:name w:val="xl102"/>
    <w:basedOn w:val="Normal"/>
    <w:rsid w:val="00170F2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sz w:val="32"/>
      <w:szCs w:val="32"/>
      <w:lang w:val="en-US" w:eastAsia="en-US"/>
    </w:rPr>
  </w:style>
  <w:style w:type="paragraph" w:customStyle="1" w:styleId="xl103">
    <w:name w:val="xl103"/>
    <w:basedOn w:val="Normal"/>
    <w:rsid w:val="00170F2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32"/>
      <w:szCs w:val="32"/>
      <w:lang w:val="en-US" w:eastAsia="en-US"/>
    </w:rPr>
  </w:style>
  <w:style w:type="paragraph" w:customStyle="1" w:styleId="xl104">
    <w:name w:val="xl104"/>
    <w:basedOn w:val="Normal"/>
    <w:rsid w:val="00170F2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32"/>
      <w:szCs w:val="32"/>
      <w:lang w:val="en-US" w:eastAsia="en-US"/>
    </w:rPr>
  </w:style>
  <w:style w:type="paragraph" w:customStyle="1" w:styleId="xl105">
    <w:name w:val="xl105"/>
    <w:basedOn w:val="Normal"/>
    <w:rsid w:val="00170F24"/>
    <w:pPr>
      <w:pBdr>
        <w:top w:val="single" w:sz="4" w:space="0" w:color="auto"/>
      </w:pBdr>
      <w:spacing w:before="100" w:beforeAutospacing="1" w:after="100" w:afterAutospacing="1"/>
    </w:pPr>
    <w:rPr>
      <w:lang w:val="en-US" w:eastAsia="en-US"/>
    </w:rPr>
  </w:style>
  <w:style w:type="paragraph" w:customStyle="1" w:styleId="xl106">
    <w:name w:val="xl106"/>
    <w:basedOn w:val="Normal"/>
    <w:rsid w:val="00170F24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  <w:lang w:val="en-US" w:eastAsia="en-US"/>
    </w:rPr>
  </w:style>
  <w:style w:type="paragraph" w:customStyle="1" w:styleId="xl107">
    <w:name w:val="xl107"/>
    <w:basedOn w:val="Normal"/>
    <w:rsid w:val="00170F24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  <w:lang w:val="en-US" w:eastAsia="en-US"/>
    </w:rPr>
  </w:style>
  <w:style w:type="paragraph" w:customStyle="1" w:styleId="xl108">
    <w:name w:val="xl108"/>
    <w:basedOn w:val="Normal"/>
    <w:rsid w:val="00170F24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  <w:lang w:val="en-US" w:eastAsia="en-US"/>
    </w:rPr>
  </w:style>
  <w:style w:type="paragraph" w:customStyle="1" w:styleId="xl109">
    <w:name w:val="xl109"/>
    <w:basedOn w:val="Normal"/>
    <w:rsid w:val="00170F24"/>
    <w:pPr>
      <w:spacing w:before="100" w:beforeAutospacing="1" w:after="100" w:afterAutospacing="1"/>
      <w:jc w:val="both"/>
    </w:pPr>
    <w:rPr>
      <w:lang w:val="en-US" w:eastAsia="en-US"/>
    </w:rPr>
  </w:style>
  <w:style w:type="paragraph" w:customStyle="1" w:styleId="xl110">
    <w:name w:val="xl110"/>
    <w:basedOn w:val="Normal"/>
    <w:rsid w:val="00170F24"/>
    <w:pPr>
      <w:pBdr>
        <w:top w:val="single" w:sz="8" w:space="0" w:color="auto"/>
      </w:pBdr>
      <w:spacing w:before="100" w:beforeAutospacing="1" w:after="100" w:afterAutospacing="1"/>
      <w:jc w:val="center"/>
    </w:pPr>
    <w:rPr>
      <w:b/>
      <w:bCs/>
      <w:sz w:val="32"/>
      <w:szCs w:val="32"/>
      <w:lang w:val="en-US" w:eastAsia="en-US"/>
    </w:rPr>
  </w:style>
  <w:style w:type="paragraph" w:customStyle="1" w:styleId="xl111">
    <w:name w:val="xl111"/>
    <w:basedOn w:val="Normal"/>
    <w:rsid w:val="00170F24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  <w:lang w:val="en-US" w:eastAsia="en-US"/>
    </w:rPr>
  </w:style>
  <w:style w:type="paragraph" w:customStyle="1" w:styleId="xl112">
    <w:name w:val="xl112"/>
    <w:basedOn w:val="Normal"/>
    <w:rsid w:val="00170F2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  <w:lang w:val="en-US" w:eastAsia="en-US"/>
    </w:rPr>
  </w:style>
  <w:style w:type="paragraph" w:customStyle="1" w:styleId="xl113">
    <w:name w:val="xl113"/>
    <w:basedOn w:val="Normal"/>
    <w:rsid w:val="00170F2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  <w:lang w:val="en-US" w:eastAsia="en-US"/>
    </w:rPr>
  </w:style>
  <w:style w:type="paragraph" w:customStyle="1" w:styleId="xl114">
    <w:name w:val="xl114"/>
    <w:basedOn w:val="Normal"/>
    <w:rsid w:val="00170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val="en-US" w:eastAsia="en-US"/>
    </w:rPr>
  </w:style>
  <w:style w:type="paragraph" w:customStyle="1" w:styleId="xl115">
    <w:name w:val="xl115"/>
    <w:basedOn w:val="Normal"/>
    <w:rsid w:val="00170F2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val="en-US" w:eastAsia="en-US"/>
    </w:rPr>
  </w:style>
  <w:style w:type="paragraph" w:customStyle="1" w:styleId="xl116">
    <w:name w:val="xl116"/>
    <w:basedOn w:val="Normal"/>
    <w:rsid w:val="00170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val="en-US" w:eastAsia="en-US"/>
    </w:rPr>
  </w:style>
  <w:style w:type="paragraph" w:customStyle="1" w:styleId="xl117">
    <w:name w:val="xl117"/>
    <w:basedOn w:val="Normal"/>
    <w:rsid w:val="00170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val="en-US" w:eastAsia="en-US"/>
    </w:rPr>
  </w:style>
  <w:style w:type="paragraph" w:customStyle="1" w:styleId="xl118">
    <w:name w:val="xl118"/>
    <w:basedOn w:val="Normal"/>
    <w:rsid w:val="00170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lang w:val="en-US" w:eastAsia="en-US"/>
    </w:rPr>
  </w:style>
  <w:style w:type="table" w:customStyle="1" w:styleId="SombreamentoClaro1">
    <w:name w:val="Sombreamento Claro1"/>
    <w:basedOn w:val="Tabelanormal"/>
    <w:uiPriority w:val="60"/>
    <w:rsid w:val="00170F24"/>
    <w:pPr>
      <w:spacing w:after="0" w:line="240" w:lineRule="auto"/>
    </w:pPr>
    <w:rPr>
      <w:rFonts w:ascii="Calibri" w:eastAsia="Calibri" w:hAnsi="Calibri" w:cs="Times New Roman"/>
      <w:color w:val="000000"/>
      <w:sz w:val="20"/>
      <w:szCs w:val="20"/>
      <w:lang w:eastAsia="pt-BR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customStyle="1" w:styleId="alto">
    <w:name w:val="alto"/>
    <w:basedOn w:val="Normal"/>
    <w:rsid w:val="00170F24"/>
    <w:pPr>
      <w:spacing w:before="4" w:after="4"/>
    </w:pPr>
    <w:rPr>
      <w:rFonts w:ascii="Arial" w:hAnsi="Arial"/>
      <w:sz w:val="20"/>
      <w:szCs w:val="20"/>
    </w:rPr>
  </w:style>
  <w:style w:type="numbering" w:customStyle="1" w:styleId="Semlista1">
    <w:name w:val="Sem lista1"/>
    <w:next w:val="Semlista"/>
    <w:uiPriority w:val="99"/>
    <w:semiHidden/>
    <w:unhideWhenUsed/>
    <w:rsid w:val="00170F24"/>
  </w:style>
  <w:style w:type="table" w:customStyle="1" w:styleId="Tabelacomgrade1">
    <w:name w:val="Tabela com grade1"/>
    <w:basedOn w:val="Tabelanormal"/>
    <w:next w:val="Tabelacomgrade"/>
    <w:uiPriority w:val="59"/>
    <w:rsid w:val="00170F24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numbering" w:customStyle="1" w:styleId="Semlista11">
    <w:name w:val="Sem lista11"/>
    <w:next w:val="Semlista"/>
    <w:uiPriority w:val="99"/>
    <w:semiHidden/>
    <w:unhideWhenUsed/>
    <w:rsid w:val="00170F24"/>
  </w:style>
  <w:style w:type="table" w:customStyle="1" w:styleId="Tabelacomgrade11">
    <w:name w:val="Tabela com grade11"/>
    <w:basedOn w:val="Tabelanormal"/>
    <w:next w:val="Tabelacomgrade"/>
    <w:uiPriority w:val="59"/>
    <w:rsid w:val="00170F24"/>
    <w:pPr>
      <w:spacing w:after="0" w:line="240" w:lineRule="auto"/>
    </w:pPr>
    <w:rPr>
      <w:rFonts w:ascii="Calibri" w:eastAsia="Times New Roman" w:hAnsi="Calibri" w:cs="Times New Roman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rsid w:val="00170F24"/>
  </w:style>
  <w:style w:type="paragraph" w:customStyle="1" w:styleId="Saudao1">
    <w:name w:val="Saudação1"/>
    <w:basedOn w:val="Normal"/>
    <w:rsid w:val="00170F24"/>
    <w:pPr>
      <w:widowControl w:val="0"/>
      <w:suppressAutoHyphens/>
      <w:jc w:val="both"/>
    </w:pPr>
    <w:rPr>
      <w:rFonts w:ascii="Arial" w:eastAsia="Arial Unicode MS" w:hAnsi="Arial"/>
      <w:szCs w:val="20"/>
    </w:rPr>
  </w:style>
  <w:style w:type="table" w:customStyle="1" w:styleId="Tabelacomgrade111">
    <w:name w:val="Tabela com grade111"/>
    <w:basedOn w:val="Tabelanormal"/>
    <w:next w:val="Tabelacomgrade"/>
    <w:uiPriority w:val="59"/>
    <w:rsid w:val="00170F2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mlista111">
    <w:name w:val="Sem lista111"/>
    <w:next w:val="Semlista"/>
    <w:uiPriority w:val="99"/>
    <w:semiHidden/>
    <w:unhideWhenUsed/>
    <w:rsid w:val="00170F24"/>
  </w:style>
  <w:style w:type="table" w:customStyle="1" w:styleId="Tabelacomgrade2">
    <w:name w:val="Tabela com grade2"/>
    <w:basedOn w:val="Tabelanormal"/>
    <w:next w:val="Tabelacomgrade"/>
    <w:uiPriority w:val="59"/>
    <w:rsid w:val="00170F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7">
    <w:name w:val="font7"/>
    <w:basedOn w:val="Normal"/>
    <w:rsid w:val="00170F24"/>
    <w:pPr>
      <w:spacing w:before="100" w:beforeAutospacing="1" w:after="100" w:afterAutospacing="1"/>
    </w:pPr>
    <w:rPr>
      <w:rFonts w:ascii="Cambria" w:hAnsi="Cambria"/>
      <w:color w:val="000000"/>
    </w:rPr>
  </w:style>
  <w:style w:type="paragraph" w:customStyle="1" w:styleId="font8">
    <w:name w:val="font8"/>
    <w:basedOn w:val="Normal"/>
    <w:rsid w:val="00170F24"/>
    <w:pPr>
      <w:spacing w:before="100" w:beforeAutospacing="1" w:after="100" w:afterAutospacing="1"/>
    </w:pPr>
    <w:rPr>
      <w:rFonts w:ascii="Cambria" w:hAnsi="Cambria"/>
      <w:color w:val="000000"/>
      <w:sz w:val="28"/>
      <w:szCs w:val="28"/>
    </w:rPr>
  </w:style>
  <w:style w:type="character" w:customStyle="1" w:styleId="highlight">
    <w:name w:val="highlight"/>
    <w:rsid w:val="00170F24"/>
  </w:style>
  <w:style w:type="table" w:customStyle="1" w:styleId="Tabelacomgrade21">
    <w:name w:val="Tabela com grade21"/>
    <w:basedOn w:val="Tabelanormal"/>
    <w:next w:val="Tabelacomgrade"/>
    <w:uiPriority w:val="59"/>
    <w:rsid w:val="00170F2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3">
    <w:name w:val="Tabela com grade3"/>
    <w:basedOn w:val="Tabelanormal"/>
    <w:next w:val="Tabelacomgrade"/>
    <w:uiPriority w:val="59"/>
    <w:rsid w:val="00170F2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mlista2">
    <w:name w:val="Sem lista2"/>
    <w:next w:val="Semlista"/>
    <w:uiPriority w:val="99"/>
    <w:semiHidden/>
    <w:unhideWhenUsed/>
    <w:rsid w:val="00170F24"/>
  </w:style>
  <w:style w:type="numbering" w:customStyle="1" w:styleId="Semlista12">
    <w:name w:val="Sem lista12"/>
    <w:next w:val="Semlista"/>
    <w:uiPriority w:val="99"/>
    <w:semiHidden/>
    <w:unhideWhenUsed/>
    <w:rsid w:val="00170F24"/>
  </w:style>
  <w:style w:type="numbering" w:customStyle="1" w:styleId="Semlista112">
    <w:name w:val="Sem lista112"/>
    <w:next w:val="Semlista"/>
    <w:uiPriority w:val="99"/>
    <w:semiHidden/>
    <w:unhideWhenUsed/>
    <w:rsid w:val="00170F24"/>
  </w:style>
  <w:style w:type="numbering" w:customStyle="1" w:styleId="Semlista1111">
    <w:name w:val="Sem lista1111"/>
    <w:next w:val="Semlista"/>
    <w:uiPriority w:val="99"/>
    <w:semiHidden/>
    <w:unhideWhenUsed/>
    <w:rsid w:val="00170F24"/>
  </w:style>
  <w:style w:type="table" w:customStyle="1" w:styleId="Tabelacomgrade12">
    <w:name w:val="Tabela com grade12"/>
    <w:basedOn w:val="Tabelanormal"/>
    <w:next w:val="Tabelacomgrade"/>
    <w:uiPriority w:val="39"/>
    <w:rsid w:val="008E203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mlista3">
    <w:name w:val="Sem lista3"/>
    <w:next w:val="Semlista"/>
    <w:uiPriority w:val="99"/>
    <w:semiHidden/>
    <w:unhideWhenUsed/>
    <w:rsid w:val="008547CE"/>
  </w:style>
  <w:style w:type="table" w:customStyle="1" w:styleId="Tabelacomgrade13">
    <w:name w:val="Tabela com grade13"/>
    <w:basedOn w:val="Tabelanormal"/>
    <w:next w:val="Tabelacomgrade"/>
    <w:uiPriority w:val="39"/>
    <w:rsid w:val="008547C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4">
    <w:name w:val="Tabela com grade4"/>
    <w:basedOn w:val="Tabelanormal"/>
    <w:next w:val="Tabelacomgrade"/>
    <w:uiPriority w:val="39"/>
    <w:rsid w:val="008547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5">
    <w:name w:val="Tabela com grade5"/>
    <w:basedOn w:val="Tabelanormal"/>
    <w:next w:val="Tabelacomgrade"/>
    <w:uiPriority w:val="59"/>
    <w:rsid w:val="00EE6636"/>
    <w:pPr>
      <w:spacing w:after="0" w:line="240" w:lineRule="auto"/>
    </w:pPr>
    <w:rPr>
      <w:rFonts w:ascii="Times New Roman" w:eastAsiaTheme="minorEastAsia" w:hAnsi="Times New Roman" w:cs="Times New Roman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4">
    <w:name w:val="Tabela com grade14"/>
    <w:basedOn w:val="Tabelanormal"/>
    <w:next w:val="Tabelacomgrade"/>
    <w:uiPriority w:val="39"/>
    <w:rsid w:val="00F643C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6">
    <w:name w:val="Tabela com grade6"/>
    <w:basedOn w:val="Tabelanormal"/>
    <w:next w:val="Tabelacomgrade"/>
    <w:uiPriority w:val="39"/>
    <w:rsid w:val="001350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o1">
    <w:name w:val="texto1"/>
    <w:basedOn w:val="Normal"/>
    <w:rsid w:val="00C6118E"/>
    <w:pPr>
      <w:spacing w:before="100" w:beforeAutospacing="1" w:after="100" w:afterAutospacing="1"/>
    </w:pPr>
  </w:style>
  <w:style w:type="character" w:styleId="MenoPendente">
    <w:name w:val="Unresolved Mention"/>
    <w:basedOn w:val="Fontepargpadro"/>
    <w:uiPriority w:val="99"/>
    <w:semiHidden/>
    <w:unhideWhenUsed/>
    <w:rsid w:val="007A5BE5"/>
    <w:rPr>
      <w:color w:val="605E5C"/>
      <w:shd w:val="clear" w:color="auto" w:fill="E1DFDD"/>
    </w:rPr>
  </w:style>
  <w:style w:type="table" w:customStyle="1" w:styleId="Tabelacomgrade7">
    <w:name w:val="Tabela com grade7"/>
    <w:basedOn w:val="Tabelanormal"/>
    <w:next w:val="Tabelacomgrade"/>
    <w:uiPriority w:val="59"/>
    <w:rsid w:val="00BF7D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grafodaListaChar">
    <w:name w:val="Parágrafo da Lista Char"/>
    <w:aliases w:val="List I Paragraph Char,descritivo Char,Due date Char,Segundo Char"/>
    <w:link w:val="PargrafodaLista"/>
    <w:qFormat/>
    <w:locked/>
    <w:rsid w:val="004B6CC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814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1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3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8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F629D2-3D0A-48CD-811B-F8A872553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542</Words>
  <Characters>2933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Edital Concorrência Eletronica_Obras</vt:lpstr>
    </vt:vector>
  </TitlesOfParts>
  <Company/>
  <LinksUpToDate>false</LinksUpToDate>
  <CharactersWithSpaces>3469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Concorrência Eletronica_Obras</dc:title>
  <dc:creator>Daniel Miranda</dc:creator>
  <dc:description>Modo Aberto/Fechado</dc:description>
  <cp:lastModifiedBy>User</cp:lastModifiedBy>
  <cp:revision>28</cp:revision>
  <cp:lastPrinted>2025-09-18T17:36:00Z</cp:lastPrinted>
  <dcterms:created xsi:type="dcterms:W3CDTF">2024-05-20T11:15:00Z</dcterms:created>
  <dcterms:modified xsi:type="dcterms:W3CDTF">2026-09-25T10:36:00Z</dcterms:modified>
</cp:coreProperties>
</file>