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4DEA9E39" w:rsidR="00B92BD5" w:rsidRPr="00050252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bookmarkStart w:id="0" w:name="_Hlk229555164"/>
      <w:r w:rsidRPr="00050252">
        <w:rPr>
          <w:b/>
          <w:bCs/>
          <w:sz w:val="22"/>
          <w:szCs w:val="22"/>
        </w:rPr>
        <w:t xml:space="preserve">ANEXO </w:t>
      </w:r>
      <w:r w:rsidR="00426021" w:rsidRPr="00050252">
        <w:rPr>
          <w:b/>
          <w:bCs/>
          <w:sz w:val="22"/>
          <w:szCs w:val="22"/>
        </w:rPr>
        <w:t>I</w:t>
      </w:r>
      <w:r w:rsidR="000426E3" w:rsidRPr="00050252">
        <w:rPr>
          <w:b/>
          <w:bCs/>
          <w:sz w:val="22"/>
          <w:szCs w:val="22"/>
        </w:rPr>
        <w:t>II</w:t>
      </w:r>
      <w:r w:rsidRPr="00050252">
        <w:rPr>
          <w:b/>
          <w:bCs/>
          <w:sz w:val="22"/>
          <w:szCs w:val="22"/>
        </w:rPr>
        <w:t xml:space="preserve"> – </w:t>
      </w:r>
      <w:r w:rsidR="005E5B70" w:rsidRPr="00050252">
        <w:rPr>
          <w:b/>
          <w:bCs/>
          <w:sz w:val="22"/>
          <w:szCs w:val="22"/>
        </w:rPr>
        <w:t>REQUERIMENTO DE CREDENCIAMENTO</w:t>
      </w:r>
    </w:p>
    <w:p w14:paraId="5B1173D8" w14:textId="77777777" w:rsidR="00F56960" w:rsidRPr="00050252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15F98E54" w14:textId="7DC074BA" w:rsidR="00947228" w:rsidRPr="00947228" w:rsidRDefault="00947228" w:rsidP="00947228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193114750"/>
      <w:r w:rsidRPr="00947228">
        <w:rPr>
          <w:b/>
          <w:bCs/>
          <w:sz w:val="22"/>
          <w:szCs w:val="22"/>
        </w:rPr>
        <w:t>Processo Licitatório nº 0</w:t>
      </w:r>
      <w:r w:rsidR="00C01096">
        <w:rPr>
          <w:b/>
          <w:bCs/>
          <w:sz w:val="22"/>
          <w:szCs w:val="22"/>
        </w:rPr>
        <w:t>59</w:t>
      </w:r>
      <w:r w:rsidRPr="00947228">
        <w:rPr>
          <w:b/>
          <w:bCs/>
          <w:sz w:val="22"/>
          <w:szCs w:val="22"/>
        </w:rPr>
        <w:t>/2026</w:t>
      </w:r>
    </w:p>
    <w:bookmarkEnd w:id="1"/>
    <w:p w14:paraId="21D5F1AD" w14:textId="65BD4D31" w:rsidR="00947228" w:rsidRPr="00947228" w:rsidRDefault="00947228" w:rsidP="00947228">
      <w:pPr>
        <w:spacing w:line="360" w:lineRule="auto"/>
        <w:jc w:val="both"/>
        <w:rPr>
          <w:b/>
          <w:bCs/>
          <w:sz w:val="22"/>
          <w:szCs w:val="22"/>
        </w:rPr>
      </w:pPr>
      <w:r w:rsidRPr="00947228">
        <w:rPr>
          <w:b/>
          <w:bCs/>
          <w:sz w:val="22"/>
          <w:szCs w:val="22"/>
        </w:rPr>
        <w:t>Inexigibilidade de Licitação nº 02</w:t>
      </w:r>
      <w:r w:rsidR="00C01096">
        <w:rPr>
          <w:b/>
          <w:bCs/>
          <w:sz w:val="22"/>
          <w:szCs w:val="22"/>
        </w:rPr>
        <w:t>9</w:t>
      </w:r>
      <w:r w:rsidRPr="00947228">
        <w:rPr>
          <w:b/>
          <w:bCs/>
          <w:sz w:val="22"/>
          <w:szCs w:val="22"/>
        </w:rPr>
        <w:t>/2026</w:t>
      </w:r>
    </w:p>
    <w:p w14:paraId="27A5466D" w14:textId="0AFE9BEE" w:rsidR="00947228" w:rsidRPr="00947228" w:rsidRDefault="00947228" w:rsidP="00947228">
      <w:pPr>
        <w:spacing w:line="360" w:lineRule="auto"/>
        <w:jc w:val="both"/>
        <w:rPr>
          <w:b/>
          <w:bCs/>
          <w:sz w:val="22"/>
          <w:szCs w:val="22"/>
        </w:rPr>
      </w:pPr>
      <w:r w:rsidRPr="00947228">
        <w:rPr>
          <w:b/>
          <w:bCs/>
          <w:sz w:val="22"/>
          <w:szCs w:val="22"/>
        </w:rPr>
        <w:t xml:space="preserve">Credenciamento nº </w:t>
      </w:r>
      <w:bookmarkEnd w:id="2"/>
      <w:r w:rsidRPr="00947228">
        <w:rPr>
          <w:b/>
          <w:bCs/>
          <w:sz w:val="22"/>
          <w:szCs w:val="22"/>
        </w:rPr>
        <w:t>00</w:t>
      </w:r>
      <w:r w:rsidR="00C01096">
        <w:rPr>
          <w:b/>
          <w:bCs/>
          <w:sz w:val="22"/>
          <w:szCs w:val="22"/>
        </w:rPr>
        <w:t>6</w:t>
      </w:r>
      <w:r w:rsidRPr="00947228">
        <w:rPr>
          <w:b/>
          <w:bCs/>
          <w:sz w:val="22"/>
          <w:szCs w:val="22"/>
        </w:rPr>
        <w:t>/2026</w:t>
      </w:r>
    </w:p>
    <w:p w14:paraId="667CFF07" w14:textId="77777777" w:rsidR="00ED402B" w:rsidRPr="00BD30BD" w:rsidRDefault="00ED402B" w:rsidP="00ED402B">
      <w:pPr>
        <w:spacing w:line="360" w:lineRule="auto"/>
        <w:jc w:val="both"/>
        <w:rPr>
          <w:b/>
          <w:bCs/>
          <w:sz w:val="22"/>
          <w:szCs w:val="22"/>
        </w:rPr>
      </w:pPr>
    </w:p>
    <w:p w14:paraId="057A74DB" w14:textId="07674018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A </w:t>
      </w:r>
      <w:r w:rsidR="007A2F8E" w:rsidRPr="00050252">
        <w:rPr>
          <w:sz w:val="22"/>
          <w:szCs w:val="22"/>
        </w:rPr>
        <w:t>Prefeitura Municipal de Catuji</w:t>
      </w:r>
      <w:r w:rsidRPr="00050252">
        <w:rPr>
          <w:sz w:val="22"/>
          <w:szCs w:val="22"/>
        </w:rPr>
        <w:t xml:space="preserve">, </w:t>
      </w:r>
    </w:p>
    <w:p w14:paraId="39F7D014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</w:p>
    <w:p w14:paraId="62385335" w14:textId="68EA24BA" w:rsidR="007A2F8E" w:rsidRPr="00050252" w:rsidRDefault="00E57797" w:rsidP="007A2F8E">
      <w:pPr>
        <w:spacing w:line="360" w:lineRule="auto"/>
        <w:jc w:val="both"/>
        <w:rPr>
          <w:bCs/>
          <w:iCs/>
          <w:sz w:val="22"/>
          <w:szCs w:val="22"/>
        </w:rPr>
      </w:pPr>
      <w:r w:rsidRPr="00050252">
        <w:rPr>
          <w:sz w:val="22"/>
          <w:szCs w:val="22"/>
        </w:rPr>
        <w:t xml:space="preserve">ASSUNTO: </w:t>
      </w:r>
      <w:r w:rsidR="00C01096" w:rsidRPr="00C01096">
        <w:rPr>
          <w:bCs/>
          <w:iCs/>
          <w:sz w:val="22"/>
          <w:szCs w:val="22"/>
        </w:rPr>
        <w:t>Prestação de serviços de lavagem, higienização e limpeza de veículos e máquinas pertencentes à frota do Município de Catuji/MG</w:t>
      </w:r>
      <w:r w:rsidR="007A2F8E" w:rsidRPr="00050252">
        <w:rPr>
          <w:bCs/>
          <w:iCs/>
          <w:sz w:val="22"/>
          <w:szCs w:val="22"/>
        </w:rPr>
        <w:t>.</w:t>
      </w:r>
    </w:p>
    <w:p w14:paraId="705397B0" w14:textId="287F918C" w:rsidR="00E57797" w:rsidRPr="00050252" w:rsidRDefault="00E57797" w:rsidP="007A2F8E">
      <w:pPr>
        <w:spacing w:line="360" w:lineRule="auto"/>
        <w:jc w:val="both"/>
        <w:rPr>
          <w:sz w:val="22"/>
          <w:szCs w:val="22"/>
        </w:rPr>
      </w:pPr>
      <w:r w:rsidRPr="00050252">
        <w:rPr>
          <w:sz w:val="22"/>
          <w:szCs w:val="22"/>
        </w:rPr>
        <w:t xml:space="preserve"> </w:t>
      </w:r>
    </w:p>
    <w:p w14:paraId="5F7DBFB0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IDENTIFICAÇÃO DA PROPONENTE: </w:t>
      </w:r>
    </w:p>
    <w:p w14:paraId="520BA0E8" w14:textId="474F822C" w:rsidR="00BA0664" w:rsidRPr="00050252" w:rsidRDefault="00BA0664" w:rsidP="00BA0664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Pessoa Física ou Pessoa Jurídica</w:t>
      </w:r>
      <w:r w:rsidR="00E57797" w:rsidRPr="00050252">
        <w:rPr>
          <w:sz w:val="22"/>
          <w:szCs w:val="22"/>
        </w:rPr>
        <w:t xml:space="preserve">: </w:t>
      </w:r>
      <w:r w:rsidR="007A2F8E" w:rsidRPr="00050252">
        <w:rPr>
          <w:sz w:val="22"/>
          <w:szCs w:val="22"/>
        </w:rPr>
        <w:t>_________________________________________</w:t>
      </w:r>
      <w:r w:rsidRPr="00050252">
        <w:rPr>
          <w:sz w:val="22"/>
          <w:szCs w:val="22"/>
        </w:rPr>
        <w:t>_______</w:t>
      </w:r>
    </w:p>
    <w:p w14:paraId="0FBB60F6" w14:textId="5BCF4DEA" w:rsidR="00E57797" w:rsidRDefault="00BA0664" w:rsidP="00BA0664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CPF ou</w:t>
      </w:r>
      <w:r w:rsidR="007A2F8E"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CNPJ: </w:t>
      </w:r>
      <w:r w:rsidR="007A2F8E" w:rsidRPr="00050252">
        <w:rPr>
          <w:sz w:val="22"/>
          <w:szCs w:val="22"/>
        </w:rPr>
        <w:t>________________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Endereço: </w:t>
      </w:r>
      <w:r w:rsidR="007A2F8E" w:rsidRPr="00050252">
        <w:rPr>
          <w:sz w:val="22"/>
          <w:szCs w:val="22"/>
        </w:rPr>
        <w:t xml:space="preserve">_________________________ </w:t>
      </w:r>
      <w:r w:rsidR="00E57797" w:rsidRPr="00050252">
        <w:rPr>
          <w:sz w:val="22"/>
          <w:szCs w:val="22"/>
        </w:rPr>
        <w:t>Bairro</w:t>
      </w:r>
      <w:r w:rsidR="007A2F8E" w:rsidRPr="00050252">
        <w:rPr>
          <w:sz w:val="22"/>
          <w:szCs w:val="22"/>
        </w:rPr>
        <w:t xml:space="preserve">: __________ </w:t>
      </w:r>
      <w:r w:rsidR="00E57797" w:rsidRPr="00050252">
        <w:rPr>
          <w:sz w:val="22"/>
          <w:szCs w:val="22"/>
        </w:rPr>
        <w:t xml:space="preserve">Cidade/ Estado: </w:t>
      </w:r>
      <w:r w:rsidR="007A2F8E" w:rsidRPr="00050252">
        <w:rPr>
          <w:sz w:val="22"/>
          <w:szCs w:val="22"/>
        </w:rPr>
        <w:t>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>CEP:</w:t>
      </w:r>
      <w:r w:rsidR="007A2F8E" w:rsidRPr="00050252">
        <w:rPr>
          <w:sz w:val="22"/>
          <w:szCs w:val="22"/>
        </w:rPr>
        <w:t xml:space="preserve"> _____________ </w:t>
      </w:r>
      <w:r w:rsidR="00E57797" w:rsidRPr="00050252">
        <w:rPr>
          <w:sz w:val="22"/>
          <w:szCs w:val="22"/>
        </w:rPr>
        <w:t>T</w:t>
      </w:r>
      <w:r w:rsidR="007A2F8E" w:rsidRPr="00050252">
        <w:rPr>
          <w:sz w:val="22"/>
          <w:szCs w:val="22"/>
        </w:rPr>
        <w:t>elefone</w:t>
      </w:r>
      <w:r w:rsidR="00E57797" w:rsidRPr="00050252">
        <w:rPr>
          <w:sz w:val="22"/>
          <w:szCs w:val="22"/>
        </w:rPr>
        <w:t xml:space="preserve">: </w:t>
      </w:r>
      <w:r w:rsidR="007A2F8E" w:rsidRPr="00050252">
        <w:rPr>
          <w:sz w:val="22"/>
          <w:szCs w:val="22"/>
        </w:rPr>
        <w:t>___________________</w:t>
      </w:r>
      <w:r w:rsidR="00432CA1" w:rsidRPr="00050252">
        <w:rPr>
          <w:sz w:val="22"/>
          <w:szCs w:val="22"/>
        </w:rPr>
        <w:t xml:space="preserve"> E-mail: _______________________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Banco: </w:t>
      </w:r>
      <w:r w:rsidR="007A2F8E" w:rsidRPr="00050252">
        <w:rPr>
          <w:sz w:val="22"/>
          <w:szCs w:val="22"/>
        </w:rPr>
        <w:t xml:space="preserve">________________ </w:t>
      </w:r>
      <w:r w:rsidR="00E57797" w:rsidRPr="00050252">
        <w:rPr>
          <w:sz w:val="22"/>
          <w:szCs w:val="22"/>
        </w:rPr>
        <w:t xml:space="preserve">Nº Conta: </w:t>
      </w:r>
      <w:r w:rsidR="007A2F8E" w:rsidRPr="00050252">
        <w:rPr>
          <w:sz w:val="22"/>
          <w:szCs w:val="22"/>
        </w:rPr>
        <w:t xml:space="preserve">________________ </w:t>
      </w:r>
      <w:r w:rsidR="00E57797" w:rsidRPr="00050252">
        <w:rPr>
          <w:sz w:val="22"/>
          <w:szCs w:val="22"/>
        </w:rPr>
        <w:t xml:space="preserve">Nº Agência: </w:t>
      </w:r>
      <w:r w:rsidR="007A2F8E" w:rsidRPr="00050252">
        <w:rPr>
          <w:sz w:val="22"/>
          <w:szCs w:val="22"/>
        </w:rPr>
        <w:t>______________</w:t>
      </w:r>
    </w:p>
    <w:p w14:paraId="3AECE74B" w14:textId="77777777" w:rsidR="00C13758" w:rsidRPr="00050252" w:rsidRDefault="00C13758" w:rsidP="00BA0664">
      <w:pPr>
        <w:spacing w:line="360" w:lineRule="auto"/>
        <w:rPr>
          <w:sz w:val="22"/>
          <w:szCs w:val="22"/>
        </w:rPr>
      </w:pPr>
    </w:p>
    <w:p w14:paraId="7066E897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IDENTIFICAÇÃO DO REPRESENTANTE LEGAL: </w:t>
      </w:r>
    </w:p>
    <w:p w14:paraId="659D2AA0" w14:textId="50B0042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Representante Legal: </w:t>
      </w:r>
      <w:r w:rsidR="00E25E67" w:rsidRPr="00050252">
        <w:rPr>
          <w:sz w:val="22"/>
          <w:szCs w:val="22"/>
        </w:rPr>
        <w:t xml:space="preserve">_____________________ </w:t>
      </w:r>
      <w:r w:rsidRPr="00050252">
        <w:rPr>
          <w:sz w:val="22"/>
          <w:szCs w:val="22"/>
        </w:rPr>
        <w:t xml:space="preserve">CPF: </w:t>
      </w:r>
      <w:r w:rsidR="00E25E67" w:rsidRPr="00050252">
        <w:rPr>
          <w:sz w:val="22"/>
          <w:szCs w:val="22"/>
        </w:rPr>
        <w:t xml:space="preserve">_____________ </w:t>
      </w:r>
      <w:r w:rsidRPr="00050252">
        <w:rPr>
          <w:sz w:val="22"/>
          <w:szCs w:val="22"/>
        </w:rPr>
        <w:t xml:space="preserve">RG: </w:t>
      </w:r>
      <w:r w:rsidR="00E25E67" w:rsidRPr="00050252">
        <w:rPr>
          <w:sz w:val="22"/>
          <w:szCs w:val="22"/>
        </w:rPr>
        <w:t>______________</w:t>
      </w:r>
    </w:p>
    <w:p w14:paraId="1A685B90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</w:p>
    <w:p w14:paraId="0461E004" w14:textId="3DA3553F" w:rsidR="00050252" w:rsidRDefault="00050252" w:rsidP="00050252">
      <w:pPr>
        <w:spacing w:line="360" w:lineRule="auto"/>
        <w:jc w:val="both"/>
        <w:rPr>
          <w:sz w:val="22"/>
          <w:szCs w:val="22"/>
        </w:rPr>
      </w:pPr>
      <w:r w:rsidRPr="00050252">
        <w:rPr>
          <w:sz w:val="22"/>
          <w:szCs w:val="22"/>
        </w:rPr>
        <w:t xml:space="preserve">Vimos, pelo presente, manifestar interesse em participar do Credenciamento promovido pelo Município de Catuji/MG, objetivando </w:t>
      </w:r>
      <w:r w:rsidR="00C13758">
        <w:rPr>
          <w:sz w:val="22"/>
          <w:szCs w:val="22"/>
        </w:rPr>
        <w:t>a</w:t>
      </w:r>
      <w:r w:rsidRPr="00050252">
        <w:rPr>
          <w:sz w:val="22"/>
          <w:szCs w:val="22"/>
        </w:rPr>
        <w:t xml:space="preserve"> </w:t>
      </w:r>
      <w:r w:rsidR="00ED402B" w:rsidRPr="00ED402B">
        <w:rPr>
          <w:bCs/>
          <w:iCs/>
          <w:sz w:val="22"/>
          <w:szCs w:val="22"/>
        </w:rPr>
        <w:t xml:space="preserve">realização de </w:t>
      </w:r>
      <w:r w:rsidR="00C01096">
        <w:rPr>
          <w:bCs/>
          <w:iCs/>
          <w:sz w:val="22"/>
          <w:szCs w:val="22"/>
        </w:rPr>
        <w:t>p</w:t>
      </w:r>
      <w:bookmarkStart w:id="4" w:name="_GoBack"/>
      <w:bookmarkEnd w:id="4"/>
      <w:r w:rsidR="00C01096" w:rsidRPr="00C01096">
        <w:rPr>
          <w:bCs/>
          <w:iCs/>
          <w:sz w:val="22"/>
          <w:szCs w:val="22"/>
        </w:rPr>
        <w:t>restação de serviços de lavagem, higienização e limpeza de veículos e máquinas pertencentes à frota do Município de Catuji/MG</w:t>
      </w:r>
      <w:r w:rsidRPr="00050252">
        <w:rPr>
          <w:sz w:val="22"/>
          <w:szCs w:val="22"/>
        </w:rPr>
        <w:t>, conforme especificações constantes no edital e seus anexos, declarando, para todos os fins, que conhecemos e concordamos integralmente com as condições estabelecidas.</w:t>
      </w:r>
      <w:r w:rsidR="00ED402B">
        <w:rPr>
          <w:sz w:val="22"/>
          <w:szCs w:val="22"/>
        </w:rPr>
        <w:t xml:space="preserve"> </w:t>
      </w:r>
      <w:r w:rsidRPr="00050252">
        <w:rPr>
          <w:sz w:val="22"/>
          <w:szCs w:val="22"/>
        </w:rPr>
        <w:t>Declaramos, ainda, que possuímos capacidade técnica, operacional e condições de fornecimento para execução do objeto pretendido, comprometendo-nos a cumprir integralmente todas as exigências estabelecidas no instrumento convocatório.</w:t>
      </w:r>
    </w:p>
    <w:p w14:paraId="0A98AE3A" w14:textId="77777777" w:rsidR="00C13758" w:rsidRPr="00050252" w:rsidRDefault="00C13758" w:rsidP="00050252">
      <w:pPr>
        <w:spacing w:line="360" w:lineRule="auto"/>
        <w:jc w:val="both"/>
        <w:rPr>
          <w:sz w:val="22"/>
          <w:szCs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1303"/>
        <w:gridCol w:w="3218"/>
        <w:gridCol w:w="875"/>
        <w:gridCol w:w="1193"/>
        <w:gridCol w:w="1937"/>
      </w:tblGrid>
      <w:tr w:rsidR="00ED402B" w:rsidRPr="00050252" w14:paraId="770A2C98" w14:textId="77777777" w:rsidTr="00ED402B">
        <w:trPr>
          <w:trHeight w:val="283"/>
          <w:tblHeader/>
          <w:tblCellSpacing w:w="15" w:type="dxa"/>
        </w:trPr>
        <w:tc>
          <w:tcPr>
            <w:tcW w:w="271" w:type="pct"/>
            <w:vAlign w:val="center"/>
            <w:hideMark/>
          </w:tcPr>
          <w:p w14:paraId="2480406A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02" w:type="pct"/>
            <w:vAlign w:val="center"/>
          </w:tcPr>
          <w:p w14:paraId="0D7E145F" w14:textId="59BD33D8" w:rsidR="00ED402B" w:rsidRPr="00050252" w:rsidRDefault="00ED402B" w:rsidP="00ED402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 do Produto</w:t>
            </w:r>
          </w:p>
        </w:tc>
        <w:tc>
          <w:tcPr>
            <w:tcW w:w="1759" w:type="pct"/>
            <w:vAlign w:val="center"/>
            <w:hideMark/>
          </w:tcPr>
          <w:p w14:paraId="6733D708" w14:textId="137F1610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Descrição dos Produtos</w:t>
            </w:r>
          </w:p>
        </w:tc>
        <w:tc>
          <w:tcPr>
            <w:tcW w:w="466" w:type="pct"/>
            <w:vAlign w:val="center"/>
            <w:hideMark/>
          </w:tcPr>
          <w:p w14:paraId="4ACD3468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642" w:type="pct"/>
            <w:vAlign w:val="center"/>
            <w:hideMark/>
          </w:tcPr>
          <w:p w14:paraId="3D606634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044" w:type="pct"/>
            <w:vAlign w:val="center"/>
            <w:hideMark/>
          </w:tcPr>
          <w:p w14:paraId="363DAC5D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Valor Unitário (R$)</w:t>
            </w:r>
          </w:p>
        </w:tc>
      </w:tr>
      <w:tr w:rsidR="00ED402B" w:rsidRPr="00050252" w14:paraId="3B732148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5C5DC7FE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14:paraId="0A82563E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14CE3005" w14:textId="38E02899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4514F400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4FE18914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1A549F62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  <w:tr w:rsidR="00ED402B" w:rsidRPr="00050252" w14:paraId="7C38D62F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4AD0A737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5B6348B8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41ABBD93" w14:textId="45334823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74948D03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01F2996A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52F42B95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  <w:tr w:rsidR="00ED402B" w:rsidRPr="00050252" w14:paraId="065B1BBE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2B7DBEDD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1582873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120FEC72" w14:textId="0AE9AB2A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07EE81D2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63F715CD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190C4260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</w:tbl>
    <w:p w14:paraId="7BED54D4" w14:textId="77777777" w:rsidR="00C13758" w:rsidRDefault="00C13758" w:rsidP="005E5B70">
      <w:pPr>
        <w:spacing w:line="360" w:lineRule="auto"/>
        <w:rPr>
          <w:sz w:val="22"/>
          <w:szCs w:val="22"/>
        </w:rPr>
      </w:pPr>
    </w:p>
    <w:p w14:paraId="79D19AA9" w14:textId="1E60A02B" w:rsidR="00EB38FA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Local e data.</w:t>
      </w:r>
    </w:p>
    <w:p w14:paraId="4F8D1F8B" w14:textId="77777777" w:rsidR="00C13758" w:rsidRDefault="00C13758" w:rsidP="00EB38FA">
      <w:pPr>
        <w:spacing w:line="360" w:lineRule="auto"/>
        <w:jc w:val="center"/>
        <w:rPr>
          <w:sz w:val="22"/>
          <w:szCs w:val="22"/>
        </w:rPr>
      </w:pPr>
    </w:p>
    <w:p w14:paraId="2B89961B" w14:textId="5ADC4698" w:rsidR="00EB38FA" w:rsidRPr="00050252" w:rsidRDefault="00E57797" w:rsidP="00EB38FA">
      <w:pPr>
        <w:spacing w:line="360" w:lineRule="auto"/>
        <w:jc w:val="center"/>
        <w:rPr>
          <w:sz w:val="22"/>
          <w:szCs w:val="22"/>
        </w:rPr>
      </w:pPr>
      <w:r w:rsidRPr="00050252">
        <w:rPr>
          <w:sz w:val="22"/>
          <w:szCs w:val="22"/>
        </w:rPr>
        <w:t>Nome do representante legal</w:t>
      </w:r>
    </w:p>
    <w:p w14:paraId="1E14741A" w14:textId="2BC7EC68" w:rsidR="00EB38FA" w:rsidRPr="00050252" w:rsidRDefault="00E57797" w:rsidP="00EB38FA">
      <w:pPr>
        <w:spacing w:line="360" w:lineRule="auto"/>
        <w:jc w:val="center"/>
        <w:rPr>
          <w:sz w:val="22"/>
          <w:szCs w:val="22"/>
        </w:rPr>
      </w:pPr>
      <w:r w:rsidRPr="00050252">
        <w:rPr>
          <w:sz w:val="22"/>
          <w:szCs w:val="22"/>
        </w:rPr>
        <w:t>CPF</w:t>
      </w:r>
      <w:bookmarkEnd w:id="0"/>
    </w:p>
    <w:bookmarkEnd w:id="3"/>
    <w:sectPr w:rsidR="00EB38FA" w:rsidRPr="00050252" w:rsidSect="008E409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17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8DAD5" w14:textId="19B0094B" w:rsidR="008E4098" w:rsidRDefault="008E4098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1613666" wp14:editId="32A44959">
          <wp:simplePos x="0" y="0"/>
          <wp:positionH relativeFrom="margin">
            <wp:posOffset>-1181100</wp:posOffset>
          </wp:positionH>
          <wp:positionV relativeFrom="margin">
            <wp:posOffset>8018037</wp:posOffset>
          </wp:positionV>
          <wp:extent cx="7639050" cy="1000125"/>
          <wp:effectExtent l="0" t="0" r="0" b="9525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01096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209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3360" behindDoc="0" locked="0" layoutInCell="1" allowOverlap="1" wp14:anchorId="7BDF9DE4" wp14:editId="4CB92FD6">
          <wp:simplePos x="0" y="0"/>
          <wp:positionH relativeFrom="margin">
            <wp:posOffset>0</wp:posOffset>
          </wp:positionH>
          <wp:positionV relativeFrom="margin">
            <wp:posOffset>9493250</wp:posOffset>
          </wp:positionV>
          <wp:extent cx="7639050" cy="1000125"/>
          <wp:effectExtent l="0" t="0" r="0" b="9525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C01096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6175" w14:textId="3DA780E6" w:rsidR="008E4098" w:rsidRDefault="008E4098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08D25E" wp14:editId="1E02B673">
          <wp:simplePos x="0" y="0"/>
          <wp:positionH relativeFrom="margin">
            <wp:posOffset>-1052423</wp:posOffset>
          </wp:positionH>
          <wp:positionV relativeFrom="margin">
            <wp:posOffset>-1468887</wp:posOffset>
          </wp:positionV>
          <wp:extent cx="7639050" cy="1298575"/>
          <wp:effectExtent l="0" t="0" r="0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C01096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0252"/>
    <w:rsid w:val="00051C1C"/>
    <w:rsid w:val="000551FA"/>
    <w:rsid w:val="00064CB2"/>
    <w:rsid w:val="00070759"/>
    <w:rsid w:val="00076031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2DFE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2CA1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75C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24BC"/>
    <w:rsid w:val="006F5CEE"/>
    <w:rsid w:val="00705E3D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2F8E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E4098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47228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066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096"/>
    <w:rsid w:val="00C01256"/>
    <w:rsid w:val="00C02ACB"/>
    <w:rsid w:val="00C05BF0"/>
    <w:rsid w:val="00C112F9"/>
    <w:rsid w:val="00C13758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04A11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25E67"/>
    <w:rsid w:val="00E3055A"/>
    <w:rsid w:val="00E347AD"/>
    <w:rsid w:val="00E404AD"/>
    <w:rsid w:val="00E427F9"/>
    <w:rsid w:val="00E5088F"/>
    <w:rsid w:val="00E52459"/>
    <w:rsid w:val="00E53910"/>
    <w:rsid w:val="00E54DB4"/>
    <w:rsid w:val="00E5779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38FA"/>
    <w:rsid w:val="00EB7260"/>
    <w:rsid w:val="00EC0D9B"/>
    <w:rsid w:val="00EC1E5C"/>
    <w:rsid w:val="00EC3B1A"/>
    <w:rsid w:val="00ED03D8"/>
    <w:rsid w:val="00ED402B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298F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856B0-AC87-4379-9027-29C09ADC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82</cp:revision>
  <cp:lastPrinted>2025-03-14T14:07:00Z</cp:lastPrinted>
  <dcterms:created xsi:type="dcterms:W3CDTF">2024-04-26T12:03:00Z</dcterms:created>
  <dcterms:modified xsi:type="dcterms:W3CDTF">2026-07-21T16:51:00Z</dcterms:modified>
</cp:coreProperties>
</file>