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887EA3" w:rsidRDefault="004449F3" w:rsidP="00622BC0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</w:t>
      </w:r>
      <w:r w:rsidR="000426E3" w:rsidRPr="00887EA3">
        <w:rPr>
          <w:b/>
          <w:bCs/>
          <w:sz w:val="22"/>
          <w:szCs w:val="22"/>
        </w:rPr>
        <w:t>I</w:t>
      </w:r>
      <w:r w:rsidRPr="00887EA3">
        <w:rPr>
          <w:b/>
          <w:bCs/>
          <w:sz w:val="22"/>
          <w:szCs w:val="22"/>
        </w:rPr>
        <w:t xml:space="preserve">V – </w:t>
      </w:r>
      <w:bookmarkStart w:id="0" w:name="_Hlk165015393"/>
      <w:r w:rsidRPr="00887EA3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887EA3" w:rsidRDefault="00D71D38" w:rsidP="00622BC0">
      <w:pPr>
        <w:spacing w:line="360" w:lineRule="auto"/>
        <w:jc w:val="center"/>
        <w:rPr>
          <w:sz w:val="22"/>
          <w:szCs w:val="22"/>
        </w:rPr>
      </w:pPr>
    </w:p>
    <w:p w14:paraId="3B47DC3F" w14:textId="77777777" w:rsidR="004D71C0" w:rsidRPr="004D71C0" w:rsidRDefault="004D71C0" w:rsidP="004D71C0">
      <w:pPr>
        <w:spacing w:line="360" w:lineRule="auto"/>
        <w:rPr>
          <w:b/>
          <w:bCs/>
          <w:sz w:val="22"/>
          <w:szCs w:val="22"/>
        </w:rPr>
      </w:pPr>
      <w:bookmarkStart w:id="1" w:name="_Hlk172884495"/>
      <w:bookmarkStart w:id="2" w:name="_Hlk189475685"/>
      <w:r w:rsidRPr="004D71C0">
        <w:rPr>
          <w:b/>
          <w:bCs/>
          <w:sz w:val="22"/>
          <w:szCs w:val="22"/>
        </w:rPr>
        <w:t>Processo Licitatório nº 047/2026</w:t>
      </w:r>
    </w:p>
    <w:bookmarkEnd w:id="1"/>
    <w:p w14:paraId="4ED93D2B" w14:textId="77777777" w:rsidR="004D71C0" w:rsidRPr="004D71C0" w:rsidRDefault="004D71C0" w:rsidP="004D71C0">
      <w:pPr>
        <w:spacing w:line="360" w:lineRule="auto"/>
        <w:rPr>
          <w:b/>
          <w:bCs/>
          <w:sz w:val="22"/>
          <w:szCs w:val="22"/>
        </w:rPr>
      </w:pPr>
      <w:r w:rsidRPr="004D71C0">
        <w:rPr>
          <w:b/>
          <w:bCs/>
          <w:sz w:val="22"/>
          <w:szCs w:val="22"/>
        </w:rPr>
        <w:t>Inexigibilidade de Licitação nº 024/2026</w:t>
      </w:r>
    </w:p>
    <w:p w14:paraId="7F0C841E" w14:textId="77777777" w:rsidR="004D71C0" w:rsidRPr="004D71C0" w:rsidRDefault="004D71C0" w:rsidP="004D71C0">
      <w:pPr>
        <w:spacing w:line="360" w:lineRule="auto"/>
        <w:rPr>
          <w:b/>
          <w:bCs/>
          <w:sz w:val="22"/>
          <w:szCs w:val="22"/>
        </w:rPr>
      </w:pPr>
      <w:r w:rsidRPr="004D71C0">
        <w:rPr>
          <w:b/>
          <w:bCs/>
          <w:sz w:val="22"/>
          <w:szCs w:val="22"/>
        </w:rPr>
        <w:t xml:space="preserve">Credenciamento nº </w:t>
      </w:r>
      <w:bookmarkEnd w:id="2"/>
      <w:r w:rsidRPr="004D71C0">
        <w:rPr>
          <w:b/>
          <w:bCs/>
          <w:sz w:val="22"/>
          <w:szCs w:val="22"/>
        </w:rPr>
        <w:t>005/2026</w:t>
      </w:r>
    </w:p>
    <w:p w14:paraId="64B45A23" w14:textId="77777777" w:rsidR="00D71D38" w:rsidRPr="00887EA3" w:rsidRDefault="00D71D38" w:rsidP="00622BC0">
      <w:pPr>
        <w:spacing w:line="360" w:lineRule="auto"/>
        <w:jc w:val="center"/>
        <w:rPr>
          <w:sz w:val="22"/>
          <w:szCs w:val="22"/>
        </w:rPr>
      </w:pPr>
    </w:p>
    <w:p w14:paraId="1015944D" w14:textId="5C64889D" w:rsidR="004449F3" w:rsidRPr="00887EA3" w:rsidRDefault="00D71D38" w:rsidP="00622BC0">
      <w:pPr>
        <w:spacing w:line="360" w:lineRule="auto"/>
        <w:jc w:val="both"/>
        <w:rPr>
          <w:sz w:val="22"/>
          <w:szCs w:val="22"/>
        </w:rPr>
      </w:pPr>
      <w:r w:rsidRPr="00887EA3">
        <w:rPr>
          <w:sz w:val="22"/>
          <w:szCs w:val="22"/>
        </w:rPr>
        <w:t>...................................... (empresa),</w:t>
      </w:r>
      <w:r w:rsidR="00EE3BFC" w:rsidRPr="00887EA3">
        <w:rPr>
          <w:sz w:val="22"/>
          <w:szCs w:val="22"/>
        </w:rPr>
        <w:t xml:space="preserve"> pessoa </w:t>
      </w:r>
      <w:r w:rsidRPr="00887EA3">
        <w:rPr>
          <w:sz w:val="22"/>
          <w:szCs w:val="22"/>
        </w:rPr>
        <w:t>jurídica</w:t>
      </w:r>
      <w:r w:rsidR="00EE3BFC" w:rsidRPr="00887EA3">
        <w:rPr>
          <w:sz w:val="22"/>
          <w:szCs w:val="22"/>
        </w:rPr>
        <w:t xml:space="preserve"> de direito privado, inscrita no CNPJ sob n°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>, com sede à (</w:t>
      </w:r>
      <w:r w:rsidRPr="00887EA3">
        <w:rPr>
          <w:sz w:val="22"/>
          <w:szCs w:val="22"/>
        </w:rPr>
        <w:t>endereço</w:t>
      </w:r>
      <w:r w:rsidR="00EE3BFC" w:rsidRPr="00887EA3">
        <w:rPr>
          <w:sz w:val="22"/>
          <w:szCs w:val="22"/>
        </w:rPr>
        <w:t xml:space="preserve"> completo), por </w:t>
      </w:r>
      <w:r w:rsidRPr="00887EA3">
        <w:rPr>
          <w:sz w:val="22"/>
          <w:szCs w:val="22"/>
        </w:rPr>
        <w:t>intermédio</w:t>
      </w:r>
      <w:r w:rsidR="00EE3BFC" w:rsidRPr="00887EA3">
        <w:rPr>
          <w:sz w:val="22"/>
          <w:szCs w:val="22"/>
        </w:rPr>
        <w:t xml:space="preserve"> de seu representante legal, o(a) Sr.(a)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, portador(a) da CI/RG nº </w:t>
      </w:r>
      <w:r w:rsidRPr="00887EA3">
        <w:rPr>
          <w:sz w:val="22"/>
          <w:szCs w:val="22"/>
        </w:rPr>
        <w:t>........................................</w:t>
      </w:r>
      <w:r w:rsidR="00EE3BFC" w:rsidRPr="00887EA3">
        <w:rPr>
          <w:sz w:val="22"/>
          <w:szCs w:val="22"/>
        </w:rPr>
        <w:t xml:space="preserve"> e inscrito no CPF sob o nº </w:t>
      </w:r>
      <w:r w:rsidRPr="00887EA3">
        <w:rPr>
          <w:sz w:val="22"/>
          <w:szCs w:val="22"/>
        </w:rPr>
        <w:t>........................................,</w:t>
      </w:r>
      <w:r w:rsidR="004449F3" w:rsidRPr="00887EA3">
        <w:rPr>
          <w:sz w:val="22"/>
          <w:szCs w:val="22"/>
        </w:rPr>
        <w:t xml:space="preserve"> DECLARA, sob as penas da Lei: </w:t>
      </w:r>
    </w:p>
    <w:p w14:paraId="00E8BB30" w14:textId="63901D9A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não emprega menor de dezoito anos em trabalho noturno, perigoso ou insalubre e não emprega menor de dezesseis anos, salvo na condição de aprendiz a partir de 14 anos, nos termos do art. 7º, XXXIII, da Constituição Federal e art. 68, VI, da Lei Federal 14.133/2021; </w:t>
      </w:r>
    </w:p>
    <w:p w14:paraId="75394796" w14:textId="34F08655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até a presente data inexistem fatos impeditivos para sua habilitação/credenciamento, estando ciente da obrigatoriedade de declarar ocorrências posteriores; </w:t>
      </w:r>
    </w:p>
    <w:p w14:paraId="042C3636" w14:textId="62BA0B42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não recebeu do Município ou de qualquer outra entidade da Administração Direta ou Indireta, em âmbito Federal, Estadual e Municipal, suspensão temporária de participação em licitação e/ou impedimento de contratar com a Administração, assim como não ter recebido declaração de inidoneidade para licitar e/ou contratar com a Administração Federal, Estadual e Municipal. </w:t>
      </w:r>
    </w:p>
    <w:p w14:paraId="7223558D" w14:textId="3E3A3063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recebeu todos os documentos e informações, sendo orientado acerca de todas as regras, direitos e obrigações previstas no </w:t>
      </w:r>
      <w:r w:rsidRPr="00A66F9B">
        <w:rPr>
          <w:rFonts w:ascii="Times New Roman" w:hAnsi="Times New Roman"/>
          <w:b/>
        </w:rPr>
        <w:t xml:space="preserve">Edital de Credenciamento nº </w:t>
      </w:r>
      <w:r w:rsidR="00A66F9B" w:rsidRPr="00A66F9B">
        <w:rPr>
          <w:rFonts w:ascii="Times New Roman" w:hAnsi="Times New Roman"/>
          <w:b/>
        </w:rPr>
        <w:t>00</w:t>
      </w:r>
      <w:r w:rsidR="004D71C0">
        <w:rPr>
          <w:rFonts w:ascii="Times New Roman" w:hAnsi="Times New Roman"/>
          <w:b/>
        </w:rPr>
        <w:t>5</w:t>
      </w:r>
      <w:bookmarkStart w:id="3" w:name="_GoBack"/>
      <w:bookmarkEnd w:id="3"/>
      <w:r w:rsidR="00A66F9B" w:rsidRPr="00A66F9B">
        <w:rPr>
          <w:rFonts w:ascii="Times New Roman" w:hAnsi="Times New Roman"/>
          <w:b/>
        </w:rPr>
        <w:t>/2026</w:t>
      </w:r>
      <w:r w:rsidRPr="007F6FDA">
        <w:rPr>
          <w:rFonts w:ascii="Times New Roman" w:hAnsi="Times New Roman"/>
        </w:rPr>
        <w:t xml:space="preserve"> acatando-as em sua totalidade; </w:t>
      </w:r>
    </w:p>
    <w:p w14:paraId="3E9C1523" w14:textId="1A1D53C4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>QUE tem conhecimento dos serviços para os quais solicita credenciamento e que os realizará de forma satisfatória;</w:t>
      </w:r>
    </w:p>
    <w:p w14:paraId="305DA23B" w14:textId="633F06CC" w:rsidR="007F6FDA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 xml:space="preserve">QUE concorda e aceita em prestar os serviços para os quais se credencia pelos preços estipulados na Tabela de Valores prevista no Anexo I – Termo de Referência; </w:t>
      </w:r>
    </w:p>
    <w:p w14:paraId="53CE88A8" w14:textId="51D92E18" w:rsidR="00887EA3" w:rsidRPr="007F6FDA" w:rsidRDefault="007F6FDA" w:rsidP="00622BC0">
      <w:pPr>
        <w:pStyle w:val="PargrafodaLista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</w:rPr>
      </w:pPr>
      <w:r w:rsidRPr="007F6FDA">
        <w:rPr>
          <w:rFonts w:ascii="Times New Roman" w:hAnsi="Times New Roman"/>
        </w:rPr>
        <w:t>QUE todos os documentos entregues a esta prefeitura são autênticos e condizem com o original, sob as penas da Lei penal e, sem prejuízo das sanções administrativas e cíveis.</w:t>
      </w:r>
    </w:p>
    <w:p w14:paraId="6265C53B" w14:textId="77777777" w:rsidR="007F6FDA" w:rsidRPr="00887EA3" w:rsidRDefault="007F6FDA" w:rsidP="00622BC0">
      <w:pPr>
        <w:spacing w:line="360" w:lineRule="auto"/>
        <w:jc w:val="both"/>
        <w:rPr>
          <w:sz w:val="22"/>
          <w:szCs w:val="22"/>
        </w:rPr>
      </w:pPr>
    </w:p>
    <w:p w14:paraId="711785A9" w14:textId="0078CCD2" w:rsidR="00D71D38" w:rsidRDefault="00D71D38" w:rsidP="00622BC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5B0B2B">
        <w:rPr>
          <w:rFonts w:ascii="Times New Roman" w:hAnsi="Times New Roman"/>
        </w:rPr>
        <w:t>6</w:t>
      </w:r>
    </w:p>
    <w:p w14:paraId="37EECF18" w14:textId="77777777" w:rsidR="00622BC0" w:rsidRPr="00887EA3" w:rsidRDefault="00622BC0" w:rsidP="00622BC0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622BC0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F6506A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525" w:right="1134" w:bottom="1134" w:left="1701" w:header="107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64096" w14:textId="77777777" w:rsidR="003339C7" w:rsidRDefault="003339C7" w:rsidP="007A07EF">
      <w:r>
        <w:separator/>
      </w:r>
    </w:p>
  </w:endnote>
  <w:endnote w:type="continuationSeparator" w:id="0">
    <w:p w14:paraId="01F2A467" w14:textId="77777777" w:rsidR="003339C7" w:rsidRDefault="003339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9E021" w14:textId="2A299719" w:rsidR="00F6506A" w:rsidRDefault="00F6506A">
    <w:pPr>
      <w:pStyle w:val="Rodap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89658CD" wp14:editId="1EFD7718">
          <wp:simplePos x="0" y="0"/>
          <wp:positionH relativeFrom="margin">
            <wp:posOffset>-1181735</wp:posOffset>
          </wp:positionH>
          <wp:positionV relativeFrom="margin">
            <wp:posOffset>7992529</wp:posOffset>
          </wp:positionV>
          <wp:extent cx="7639050" cy="1000125"/>
          <wp:effectExtent l="0" t="0" r="0" b="9525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8ED67" w14:textId="77777777" w:rsidR="003339C7" w:rsidRDefault="003339C7" w:rsidP="007A07EF">
      <w:r>
        <w:separator/>
      </w:r>
    </w:p>
  </w:footnote>
  <w:footnote w:type="continuationSeparator" w:id="0">
    <w:p w14:paraId="35321DE0" w14:textId="77777777" w:rsidR="003339C7" w:rsidRDefault="003339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4D71C0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6B93F" w14:textId="0ABF5D9F" w:rsidR="00F6506A" w:rsidRDefault="004D71C0">
    <w:pPr>
      <w:pStyle w:val="Cabealho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-251654144;mso-position-horizontal:center;mso-position-horizontal-relative:margin;mso-position-vertical:center;mso-position-vertical-relative:margin" o:allowincell="f">
          <v:imagedata r:id="rId1" o:title="PAPEL TIMBRADO new"/>
          <w10:wrap anchorx="margin" anchory="margin"/>
        </v:shape>
      </w:pict>
    </w:r>
    <w:r w:rsidR="00F6506A">
      <w:rPr>
        <w:noProof/>
      </w:rPr>
      <w:drawing>
        <wp:anchor distT="0" distB="0" distL="114300" distR="114300" simplePos="0" relativeHeight="251661312" behindDoc="0" locked="0" layoutInCell="1" allowOverlap="1" wp14:anchorId="6E433F99" wp14:editId="210E6E7F">
          <wp:simplePos x="0" y="0"/>
          <wp:positionH relativeFrom="margin">
            <wp:posOffset>-1086929</wp:posOffset>
          </wp:positionH>
          <wp:positionV relativeFrom="margin">
            <wp:posOffset>-1469318</wp:posOffset>
          </wp:positionV>
          <wp:extent cx="7639050" cy="1298575"/>
          <wp:effectExtent l="0" t="0" r="0" b="0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4D71C0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ACC062E"/>
    <w:multiLevelType w:val="hybridMultilevel"/>
    <w:tmpl w:val="DAD6C4B2"/>
    <w:lvl w:ilvl="0" w:tplc="E9A4D6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1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950013"/>
    <w:multiLevelType w:val="hybridMultilevel"/>
    <w:tmpl w:val="F5D6AD16"/>
    <w:lvl w:ilvl="0" w:tplc="04160011">
      <w:start w:val="1"/>
      <w:numFmt w:val="decimal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5"/>
  </w:num>
  <w:num w:numId="6">
    <w:abstractNumId w:val="14"/>
  </w:num>
  <w:num w:numId="7">
    <w:abstractNumId w:val="16"/>
  </w:num>
  <w:num w:numId="8">
    <w:abstractNumId w:val="8"/>
  </w:num>
  <w:num w:numId="9">
    <w:abstractNumId w:val="22"/>
  </w:num>
  <w:num w:numId="10">
    <w:abstractNumId w:val="18"/>
  </w:num>
  <w:num w:numId="11">
    <w:abstractNumId w:val="10"/>
  </w:num>
  <w:num w:numId="12">
    <w:abstractNumId w:val="20"/>
  </w:num>
  <w:num w:numId="13">
    <w:abstractNumId w:val="25"/>
  </w:num>
  <w:num w:numId="14">
    <w:abstractNumId w:val="29"/>
  </w:num>
  <w:num w:numId="15">
    <w:abstractNumId w:val="12"/>
  </w:num>
  <w:num w:numId="16">
    <w:abstractNumId w:val="27"/>
  </w:num>
  <w:num w:numId="17">
    <w:abstractNumId w:val="7"/>
  </w:num>
  <w:num w:numId="18">
    <w:abstractNumId w:val="17"/>
  </w:num>
  <w:num w:numId="19">
    <w:abstractNumId w:val="3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1"/>
  </w:num>
  <w:num w:numId="23">
    <w:abstractNumId w:val="24"/>
  </w:num>
  <w:num w:numId="24">
    <w:abstractNumId w:val="19"/>
  </w:num>
  <w:num w:numId="25">
    <w:abstractNumId w:val="26"/>
  </w:num>
  <w:num w:numId="26">
    <w:abstractNumId w:val="13"/>
  </w:num>
  <w:num w:numId="27">
    <w:abstractNumId w:val="28"/>
  </w:num>
  <w:num w:numId="2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1032D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5642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072E1"/>
    <w:rsid w:val="00311916"/>
    <w:rsid w:val="0031605D"/>
    <w:rsid w:val="0032054E"/>
    <w:rsid w:val="00326790"/>
    <w:rsid w:val="00333483"/>
    <w:rsid w:val="003338E9"/>
    <w:rsid w:val="003339C7"/>
    <w:rsid w:val="0035138A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55A0D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D71C0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5E0D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0B2B"/>
    <w:rsid w:val="005B2EE0"/>
    <w:rsid w:val="005B31B3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22BC0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40C2"/>
    <w:rsid w:val="00786740"/>
    <w:rsid w:val="00786B88"/>
    <w:rsid w:val="007911E7"/>
    <w:rsid w:val="00794ED1"/>
    <w:rsid w:val="00795185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7F6FDA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E5EF7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66F9B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3AEC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66DF4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506A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28A6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25BE0-DE07-4C04-8802-B323C0E4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21</cp:revision>
  <cp:lastPrinted>2025-03-26T11:34:00Z</cp:lastPrinted>
  <dcterms:created xsi:type="dcterms:W3CDTF">2024-07-01T16:45:00Z</dcterms:created>
  <dcterms:modified xsi:type="dcterms:W3CDTF">2026-06-16T13:37:00Z</dcterms:modified>
</cp:coreProperties>
</file>